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976" w:rsidRPr="00E01F42" w:rsidRDefault="00462976" w:rsidP="00972C60">
      <w:pPr>
        <w:pStyle w:val="a4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 xml:space="preserve">ДОГОВОР № </w:t>
      </w:r>
      <w:r w:rsidR="00716AE0">
        <w:rPr>
          <w:rFonts w:ascii="Liberation Serif" w:hAnsi="Liberation Serif"/>
          <w:sz w:val="18"/>
          <w:szCs w:val="18"/>
        </w:rPr>
        <w:t>_____</w:t>
      </w:r>
    </w:p>
    <w:p w:rsidR="00462976" w:rsidRPr="00E01F42" w:rsidRDefault="00462976" w:rsidP="00972C60">
      <w:pPr>
        <w:pStyle w:val="a4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об оказании платных дополнительных образовательных услуг</w:t>
      </w:r>
    </w:p>
    <w:p w:rsidR="00462976" w:rsidRPr="00E01F42" w:rsidRDefault="00462976" w:rsidP="00972C60">
      <w:pPr>
        <w:pStyle w:val="a4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по дневной форме обучения</w:t>
      </w:r>
    </w:p>
    <w:p w:rsidR="00462976" w:rsidRPr="00C37528" w:rsidRDefault="00462976" w:rsidP="00972C60">
      <w:pPr>
        <w:pStyle w:val="a4"/>
        <w:rPr>
          <w:rFonts w:ascii="Liberation Serif" w:hAnsi="Liberation Serif"/>
          <w:sz w:val="24"/>
          <w:szCs w:val="24"/>
        </w:rPr>
      </w:pPr>
    </w:p>
    <w:p w:rsidR="00462976" w:rsidRPr="00E01F42" w:rsidRDefault="00D004F5" w:rsidP="00972C60">
      <w:pPr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>муниципальный</w:t>
      </w:r>
      <w:r w:rsidR="00462976" w:rsidRPr="00E01F42">
        <w:rPr>
          <w:rFonts w:ascii="Liberation Serif" w:hAnsi="Liberation Serif"/>
          <w:sz w:val="18"/>
          <w:szCs w:val="18"/>
        </w:rPr>
        <w:t xml:space="preserve"> округ Краснотурьинск</w:t>
      </w:r>
      <w:r>
        <w:rPr>
          <w:rFonts w:ascii="Liberation Serif" w:hAnsi="Liberation Serif"/>
          <w:sz w:val="18"/>
          <w:szCs w:val="18"/>
        </w:rPr>
        <w:tab/>
        <w:t xml:space="preserve"> </w:t>
      </w:r>
      <w:r w:rsidR="00972C60">
        <w:rPr>
          <w:rFonts w:ascii="Liberation Serif" w:hAnsi="Liberation Serif"/>
          <w:sz w:val="18"/>
          <w:szCs w:val="18"/>
        </w:rPr>
        <w:tab/>
      </w:r>
      <w:r w:rsidR="00972C60">
        <w:rPr>
          <w:rFonts w:ascii="Liberation Serif" w:hAnsi="Liberation Serif"/>
          <w:sz w:val="18"/>
          <w:szCs w:val="18"/>
        </w:rPr>
        <w:tab/>
      </w:r>
      <w:r w:rsidR="00972C60">
        <w:rPr>
          <w:rFonts w:ascii="Liberation Serif" w:hAnsi="Liberation Serif"/>
          <w:sz w:val="18"/>
          <w:szCs w:val="18"/>
        </w:rPr>
        <w:tab/>
      </w:r>
      <w:r w:rsidR="00972C60">
        <w:rPr>
          <w:rFonts w:ascii="Liberation Serif" w:hAnsi="Liberation Serif"/>
          <w:sz w:val="18"/>
          <w:szCs w:val="18"/>
        </w:rPr>
        <w:tab/>
        <w:t xml:space="preserve">                    </w:t>
      </w:r>
      <w:r w:rsidR="00881765">
        <w:rPr>
          <w:rFonts w:ascii="Liberation Serif" w:hAnsi="Liberation Serif"/>
          <w:sz w:val="18"/>
          <w:szCs w:val="18"/>
        </w:rPr>
        <w:t xml:space="preserve">       </w:t>
      </w:r>
      <w:r>
        <w:rPr>
          <w:rFonts w:ascii="Liberation Serif" w:hAnsi="Liberation Serif"/>
          <w:sz w:val="18"/>
          <w:szCs w:val="18"/>
        </w:rPr>
        <w:tab/>
        <w:t xml:space="preserve">     </w:t>
      </w:r>
      <w:proofErr w:type="gramStart"/>
      <w:r>
        <w:rPr>
          <w:rFonts w:ascii="Liberation Serif" w:hAnsi="Liberation Serif"/>
          <w:sz w:val="18"/>
          <w:szCs w:val="18"/>
        </w:rPr>
        <w:t xml:space="preserve">  </w:t>
      </w:r>
      <w:r w:rsidR="00881765">
        <w:rPr>
          <w:rFonts w:ascii="Liberation Serif" w:hAnsi="Liberation Serif"/>
          <w:sz w:val="18"/>
          <w:szCs w:val="18"/>
        </w:rPr>
        <w:t xml:space="preserve"> </w:t>
      </w:r>
      <w:r w:rsidR="00462976" w:rsidRPr="00E01F42">
        <w:rPr>
          <w:rFonts w:ascii="Liberation Serif" w:hAnsi="Liberation Serif"/>
          <w:sz w:val="18"/>
          <w:szCs w:val="18"/>
        </w:rPr>
        <w:t>«</w:t>
      </w:r>
      <w:proofErr w:type="gramEnd"/>
      <w:r w:rsidR="00462976" w:rsidRPr="00E01F42">
        <w:rPr>
          <w:rFonts w:ascii="Liberation Serif" w:hAnsi="Liberation Serif"/>
          <w:sz w:val="18"/>
          <w:szCs w:val="18"/>
        </w:rPr>
        <w:t>__» ____</w:t>
      </w:r>
      <w:r>
        <w:rPr>
          <w:rFonts w:ascii="Liberation Serif" w:hAnsi="Liberation Serif"/>
          <w:sz w:val="18"/>
          <w:szCs w:val="18"/>
        </w:rPr>
        <w:t>__</w:t>
      </w:r>
      <w:r w:rsidRPr="00D004F5">
        <w:rPr>
          <w:rFonts w:ascii="Liberation Serif" w:hAnsi="Liberation Serif"/>
          <w:sz w:val="18"/>
          <w:szCs w:val="18"/>
        </w:rPr>
        <w:t>_____</w:t>
      </w:r>
      <w:r w:rsidR="00462976" w:rsidRPr="00D004F5">
        <w:rPr>
          <w:rFonts w:ascii="Liberation Serif" w:hAnsi="Liberation Serif"/>
          <w:sz w:val="18"/>
          <w:szCs w:val="18"/>
        </w:rPr>
        <w:t>_</w:t>
      </w:r>
      <w:r>
        <w:rPr>
          <w:rFonts w:ascii="Liberation Serif" w:hAnsi="Liberation Serif"/>
          <w:sz w:val="18"/>
          <w:szCs w:val="18"/>
        </w:rPr>
        <w:t>_</w:t>
      </w:r>
      <w:r w:rsidR="00462976" w:rsidRPr="00E01F42">
        <w:rPr>
          <w:rFonts w:ascii="Liberation Serif" w:hAnsi="Liberation Serif"/>
          <w:sz w:val="18"/>
          <w:szCs w:val="18"/>
        </w:rPr>
        <w:t xml:space="preserve">_ </w:t>
      </w:r>
      <w:r w:rsidR="00462976" w:rsidRPr="00881765">
        <w:rPr>
          <w:rFonts w:ascii="Liberation Serif" w:hAnsi="Liberation Serif"/>
          <w:sz w:val="18"/>
          <w:szCs w:val="18"/>
          <w:u w:val="single"/>
        </w:rPr>
        <w:t>20</w:t>
      </w:r>
      <w:r w:rsidR="00881765" w:rsidRPr="00881765">
        <w:rPr>
          <w:rFonts w:ascii="Liberation Serif" w:hAnsi="Liberation Serif"/>
          <w:sz w:val="18"/>
          <w:szCs w:val="18"/>
          <w:u w:val="single"/>
        </w:rPr>
        <w:t xml:space="preserve">    </w:t>
      </w:r>
      <w:r w:rsidR="00462976" w:rsidRPr="00881765">
        <w:rPr>
          <w:rFonts w:ascii="Liberation Serif" w:hAnsi="Liberation Serif"/>
          <w:sz w:val="18"/>
          <w:szCs w:val="18"/>
          <w:u w:val="single"/>
        </w:rPr>
        <w:t>г</w:t>
      </w:r>
      <w:r w:rsidR="00462976" w:rsidRPr="00E01F42">
        <w:rPr>
          <w:rFonts w:ascii="Liberation Serif" w:hAnsi="Liberation Serif"/>
          <w:sz w:val="18"/>
          <w:szCs w:val="18"/>
        </w:rPr>
        <w:t>.</w:t>
      </w:r>
    </w:p>
    <w:p w:rsidR="00462976" w:rsidRPr="00C37528" w:rsidRDefault="00462976" w:rsidP="00972C60">
      <w:pPr>
        <w:rPr>
          <w:rFonts w:ascii="Liberation Serif" w:hAnsi="Liberation Serif"/>
          <w:sz w:val="16"/>
          <w:szCs w:val="16"/>
          <w:u w:val="single"/>
        </w:rPr>
      </w:pPr>
      <w:bookmarkStart w:id="0" w:name="_GoBack"/>
      <w:bookmarkEnd w:id="0"/>
    </w:p>
    <w:p w:rsidR="00E01F42" w:rsidRPr="00841399" w:rsidRDefault="00E01F42" w:rsidP="00972C60">
      <w:pPr>
        <w:ind w:firstLine="708"/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 xml:space="preserve">Муниципальное бюджетное учреждение дополнительного образования  «Краснотурьинская детская музыкальная школа № 1» - в дальнейшем </w:t>
      </w:r>
      <w:r w:rsidRPr="00841399">
        <w:rPr>
          <w:rFonts w:ascii="Liberation Serif" w:hAnsi="Liberation Serif"/>
          <w:b/>
          <w:sz w:val="18"/>
          <w:szCs w:val="18"/>
        </w:rPr>
        <w:t>Исполнитель</w:t>
      </w:r>
      <w:r w:rsidRPr="00841399">
        <w:rPr>
          <w:rFonts w:ascii="Liberation Serif" w:hAnsi="Liberation Serif"/>
          <w:sz w:val="18"/>
          <w:szCs w:val="18"/>
        </w:rPr>
        <w:t xml:space="preserve">, лицензии № 18305 выданной Министерством общего и профессионального образования Свердловской области 29 февраля 2016 года, срок действия лицензии – бессрочный, в лице директора </w:t>
      </w:r>
      <w:r w:rsidRPr="00841399">
        <w:rPr>
          <w:rFonts w:ascii="Liberation Serif" w:hAnsi="Liberation Serif"/>
          <w:b/>
          <w:sz w:val="18"/>
          <w:szCs w:val="18"/>
        </w:rPr>
        <w:t>Шотт Светланы Мирославовны,</w:t>
      </w:r>
      <w:r w:rsidRPr="00841399">
        <w:rPr>
          <w:rFonts w:ascii="Liberation Serif" w:hAnsi="Liberation Serif"/>
          <w:sz w:val="18"/>
          <w:szCs w:val="18"/>
        </w:rPr>
        <w:t xml:space="preserve"> действующая на основании Устава, утвержденного приказом Муниципального органа «Управление культуры городского округа Краснотурьинск» от </w:t>
      </w:r>
      <w:r w:rsidR="00A6616D">
        <w:rPr>
          <w:rFonts w:ascii="Liberation Serif" w:hAnsi="Liberation Serif"/>
          <w:sz w:val="18"/>
          <w:szCs w:val="18"/>
        </w:rPr>
        <w:t>19</w:t>
      </w:r>
      <w:r w:rsidRPr="00841399">
        <w:rPr>
          <w:rFonts w:ascii="Liberation Serif" w:hAnsi="Liberation Serif"/>
          <w:sz w:val="18"/>
          <w:szCs w:val="18"/>
        </w:rPr>
        <w:t xml:space="preserve"> </w:t>
      </w:r>
      <w:r w:rsidR="00A6616D">
        <w:rPr>
          <w:rFonts w:ascii="Liberation Serif" w:hAnsi="Liberation Serif"/>
          <w:sz w:val="18"/>
          <w:szCs w:val="18"/>
        </w:rPr>
        <w:t>ноября 2024 года № 98</w:t>
      </w:r>
      <w:r w:rsidRPr="00841399">
        <w:rPr>
          <w:rFonts w:ascii="Liberation Serif" w:hAnsi="Liberation Serif"/>
          <w:sz w:val="18"/>
          <w:szCs w:val="18"/>
        </w:rPr>
        <w:t>-О, и приказа Муниципального органа «Управление культуры городского округа Краснотурьинск» от 30.08.2023 года № 2-Л «О приеме работника на работу», с одной стороны и</w:t>
      </w:r>
    </w:p>
    <w:p w:rsidR="00462976" w:rsidRPr="00C37528" w:rsidRDefault="00462976" w:rsidP="00972C60">
      <w:pPr>
        <w:jc w:val="both"/>
        <w:rPr>
          <w:rFonts w:ascii="Liberation Serif" w:hAnsi="Liberation Serif"/>
          <w:sz w:val="22"/>
        </w:rPr>
      </w:pPr>
      <w:r w:rsidRPr="00C37528">
        <w:rPr>
          <w:rFonts w:ascii="Liberation Serif" w:hAnsi="Liberation Serif"/>
          <w:bCs/>
          <w:sz w:val="24"/>
          <w:szCs w:val="24"/>
        </w:rPr>
        <w:t>_________________________________________________________</w:t>
      </w:r>
      <w:r w:rsidRPr="00C37528">
        <w:rPr>
          <w:rFonts w:ascii="Liberation Serif" w:hAnsi="Liberation Serif"/>
          <w:bCs/>
          <w:sz w:val="22"/>
        </w:rPr>
        <w:t>_______________________________</w:t>
      </w:r>
    </w:p>
    <w:p w:rsidR="00462976" w:rsidRPr="00E01F42" w:rsidRDefault="00462976" w:rsidP="00972C60">
      <w:pPr>
        <w:jc w:val="center"/>
        <w:rPr>
          <w:rFonts w:ascii="Liberation Serif" w:hAnsi="Liberation Serif"/>
          <w:bCs/>
          <w:sz w:val="18"/>
          <w:szCs w:val="18"/>
        </w:rPr>
      </w:pPr>
      <w:r w:rsidRPr="00E01F42">
        <w:rPr>
          <w:rFonts w:ascii="Liberation Serif" w:hAnsi="Liberation Serif"/>
          <w:bCs/>
          <w:sz w:val="18"/>
          <w:szCs w:val="18"/>
        </w:rPr>
        <w:t>(фамилия, имя, отчество родителя (</w:t>
      </w:r>
      <w:r w:rsidR="00881765">
        <w:rPr>
          <w:rFonts w:ascii="Liberation Serif" w:hAnsi="Liberation Serif"/>
          <w:bCs/>
          <w:sz w:val="18"/>
          <w:szCs w:val="18"/>
        </w:rPr>
        <w:t xml:space="preserve">законного представителя или </w:t>
      </w:r>
      <w:r w:rsidRPr="00E01F42">
        <w:rPr>
          <w:rFonts w:ascii="Liberation Serif" w:hAnsi="Liberation Serif"/>
          <w:bCs/>
          <w:sz w:val="18"/>
          <w:szCs w:val="18"/>
        </w:rPr>
        <w:t>лица, его заменяющего), зачисляемого на обучение)</w:t>
      </w:r>
    </w:p>
    <w:p w:rsidR="00462976" w:rsidRPr="00E01F42" w:rsidRDefault="00462976" w:rsidP="00972C60">
      <w:pPr>
        <w:jc w:val="center"/>
        <w:rPr>
          <w:rFonts w:ascii="Liberation Serif" w:hAnsi="Liberation Serif"/>
          <w:bCs/>
          <w:sz w:val="18"/>
          <w:szCs w:val="18"/>
        </w:rPr>
      </w:pPr>
    </w:p>
    <w:p w:rsidR="00462976" w:rsidRPr="00E01F42" w:rsidRDefault="00A6616D" w:rsidP="00972C60">
      <w:pPr>
        <w:rPr>
          <w:rFonts w:ascii="Liberation Serif" w:hAnsi="Liberation Serif"/>
          <w:bCs/>
          <w:sz w:val="18"/>
          <w:szCs w:val="18"/>
        </w:rPr>
      </w:pPr>
      <w:r>
        <w:rPr>
          <w:rFonts w:ascii="Liberation Serif" w:hAnsi="Liberation Serif"/>
          <w:bCs/>
          <w:sz w:val="18"/>
          <w:szCs w:val="18"/>
        </w:rPr>
        <w:t>именуемая</w:t>
      </w:r>
      <w:r w:rsidR="00462976" w:rsidRPr="00E01F42">
        <w:rPr>
          <w:rFonts w:ascii="Liberation Serif" w:hAnsi="Liberation Serif"/>
          <w:bCs/>
          <w:sz w:val="18"/>
          <w:szCs w:val="18"/>
        </w:rPr>
        <w:t xml:space="preserve"> в дальнейшем – </w:t>
      </w:r>
      <w:r w:rsidR="00462976" w:rsidRPr="00E01F42">
        <w:rPr>
          <w:rFonts w:ascii="Liberation Serif" w:hAnsi="Liberation Serif"/>
          <w:b/>
          <w:bCs/>
          <w:sz w:val="18"/>
          <w:szCs w:val="18"/>
        </w:rPr>
        <w:t xml:space="preserve">Заказчик, </w:t>
      </w:r>
      <w:r w:rsidR="00462976" w:rsidRPr="00E01F42">
        <w:rPr>
          <w:rFonts w:ascii="Liberation Serif" w:hAnsi="Liberation Serif"/>
          <w:bCs/>
          <w:sz w:val="18"/>
          <w:szCs w:val="18"/>
        </w:rPr>
        <w:t xml:space="preserve">действующая в интересах несовершеннолетнего </w:t>
      </w:r>
    </w:p>
    <w:p w:rsidR="00462976" w:rsidRPr="00E01F42" w:rsidRDefault="00462976" w:rsidP="00972C60">
      <w:pPr>
        <w:rPr>
          <w:rFonts w:ascii="Liberation Serif" w:hAnsi="Liberation Serif"/>
          <w:bCs/>
          <w:sz w:val="18"/>
          <w:szCs w:val="18"/>
        </w:rPr>
      </w:pPr>
      <w:r w:rsidRPr="00E01F42">
        <w:rPr>
          <w:rFonts w:ascii="Liberation Serif" w:hAnsi="Liberation Serif"/>
          <w:bCs/>
          <w:sz w:val="18"/>
          <w:szCs w:val="18"/>
        </w:rPr>
        <w:t>_____________________________________________________________________________________________</w:t>
      </w:r>
      <w:r w:rsidR="00E01F42">
        <w:rPr>
          <w:rFonts w:ascii="Liberation Serif" w:hAnsi="Liberation Serif"/>
          <w:bCs/>
          <w:sz w:val="18"/>
          <w:szCs w:val="18"/>
        </w:rPr>
        <w:t>_____________________</w:t>
      </w:r>
    </w:p>
    <w:p w:rsidR="00462976" w:rsidRPr="00E01F42" w:rsidRDefault="00462976" w:rsidP="00972C60">
      <w:pPr>
        <w:jc w:val="center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(фамилия, имя  несовершеннолетнего лица,</w:t>
      </w:r>
      <w:r w:rsidR="00E01F42">
        <w:rPr>
          <w:rFonts w:ascii="Liberation Serif" w:hAnsi="Liberation Serif"/>
          <w:sz w:val="18"/>
          <w:szCs w:val="18"/>
        </w:rPr>
        <w:t xml:space="preserve"> дата рождения</w:t>
      </w:r>
      <w:r w:rsidRPr="00E01F42">
        <w:rPr>
          <w:rFonts w:ascii="Liberation Serif" w:hAnsi="Liberation Serif"/>
          <w:sz w:val="18"/>
          <w:szCs w:val="18"/>
        </w:rPr>
        <w:t xml:space="preserve"> зачисляемого на обучение)</w:t>
      </w:r>
    </w:p>
    <w:p w:rsidR="00462976" w:rsidRPr="00E01F42" w:rsidRDefault="00462976" w:rsidP="00972C60">
      <w:pPr>
        <w:jc w:val="center"/>
        <w:rPr>
          <w:rFonts w:ascii="Liberation Serif" w:hAnsi="Liberation Serif"/>
          <w:sz w:val="18"/>
          <w:szCs w:val="18"/>
        </w:rPr>
      </w:pPr>
    </w:p>
    <w:p w:rsidR="00462976" w:rsidRDefault="00462976" w:rsidP="00972C60">
      <w:pPr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 xml:space="preserve">именуемый в дальнейшем – </w:t>
      </w:r>
      <w:r w:rsidRPr="00E01F42">
        <w:rPr>
          <w:rFonts w:ascii="Liberation Serif" w:hAnsi="Liberation Serif"/>
          <w:b/>
          <w:sz w:val="18"/>
          <w:szCs w:val="18"/>
        </w:rPr>
        <w:t>Обучающийся,</w:t>
      </w:r>
      <w:r w:rsidRPr="00E01F42">
        <w:rPr>
          <w:rFonts w:ascii="Liberation Serif" w:hAnsi="Liberation Serif"/>
          <w:sz w:val="18"/>
          <w:szCs w:val="18"/>
        </w:rPr>
        <w:t xml:space="preserve"> с другой стороны, заключили настоящий Договор о нижесле</w:t>
      </w:r>
      <w:r w:rsidR="00E01F42">
        <w:rPr>
          <w:rFonts w:ascii="Liberation Serif" w:hAnsi="Liberation Serif"/>
          <w:sz w:val="18"/>
          <w:szCs w:val="18"/>
        </w:rPr>
        <w:t>дующем</w:t>
      </w:r>
    </w:p>
    <w:p w:rsidR="00E01F42" w:rsidRPr="00E01F42" w:rsidRDefault="00E01F42" w:rsidP="00972C60">
      <w:pPr>
        <w:jc w:val="both"/>
        <w:rPr>
          <w:rFonts w:ascii="Liberation Serif" w:hAnsi="Liberation Serif"/>
          <w:sz w:val="18"/>
          <w:szCs w:val="18"/>
        </w:rPr>
      </w:pPr>
    </w:p>
    <w:p w:rsidR="00881765" w:rsidRPr="00A6616D" w:rsidRDefault="00A6616D" w:rsidP="00A6616D">
      <w:pPr>
        <w:jc w:val="center"/>
        <w:rPr>
          <w:rFonts w:ascii="Liberation Serif" w:hAnsi="Liberation Serif"/>
          <w:b/>
          <w:bCs/>
          <w:sz w:val="18"/>
          <w:szCs w:val="18"/>
          <w:u w:val="single"/>
        </w:rPr>
      </w:pPr>
      <w:r>
        <w:rPr>
          <w:rFonts w:ascii="Liberation Serif" w:hAnsi="Liberation Serif"/>
          <w:b/>
          <w:bCs/>
          <w:sz w:val="18"/>
          <w:szCs w:val="18"/>
          <w:u w:val="single"/>
        </w:rPr>
        <w:t xml:space="preserve">1. </w:t>
      </w:r>
      <w:r w:rsidR="00462976" w:rsidRPr="00E01F42">
        <w:rPr>
          <w:rFonts w:ascii="Liberation Serif" w:hAnsi="Liberation Serif"/>
          <w:b/>
          <w:bCs/>
          <w:sz w:val="18"/>
          <w:szCs w:val="18"/>
          <w:u w:val="single"/>
        </w:rPr>
        <w:t>Предмет договора</w:t>
      </w:r>
    </w:p>
    <w:p w:rsidR="00462976" w:rsidRDefault="00462976" w:rsidP="00972C60">
      <w:pPr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1.1. Настоящим Договором стороны определяют взаимные права и обязанности по обеспечению реализации Обучающимся права на получение дополнительного образования по программе раннего эстетического развития для детей дошкольного возраста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62"/>
      </w:tblGrid>
      <w:tr w:rsidR="00A6616D" w:rsidTr="00A6616D">
        <w:tc>
          <w:tcPr>
            <w:tcW w:w="10562" w:type="dxa"/>
          </w:tcPr>
          <w:p w:rsidR="00A6616D" w:rsidRPr="00A6616D" w:rsidRDefault="00A6616D" w:rsidP="00A6616D">
            <w:pPr>
              <w:jc w:val="center"/>
              <w:rPr>
                <w:rFonts w:ascii="Liberation Serif" w:hAnsi="Liberation Serif"/>
                <w:sz w:val="18"/>
                <w:szCs w:val="18"/>
                <w:u w:val="single"/>
              </w:rPr>
            </w:pPr>
            <w:r w:rsidRPr="00A6616D">
              <w:rPr>
                <w:rFonts w:ascii="Liberation Serif" w:hAnsi="Liberation Serif"/>
                <w:sz w:val="18"/>
                <w:szCs w:val="18"/>
                <w:u w:val="single"/>
              </w:rPr>
              <w:t>«</w:t>
            </w:r>
            <w:r w:rsidRPr="00A6616D">
              <w:rPr>
                <w:rFonts w:ascii="Liberation Serif" w:hAnsi="Liberation Serif"/>
                <w:b/>
                <w:sz w:val="18"/>
                <w:szCs w:val="18"/>
                <w:u w:val="single"/>
              </w:rPr>
              <w:t>Дети. Мир звуков. Музыка»</w:t>
            </w:r>
          </w:p>
        </w:tc>
      </w:tr>
    </w:tbl>
    <w:p w:rsidR="00462976" w:rsidRPr="00E01F42" w:rsidRDefault="00A6616D" w:rsidP="00A6616D">
      <w:pPr>
        <w:jc w:val="center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(наименование программы раннего эстетического развития)</w:t>
      </w:r>
    </w:p>
    <w:p w:rsidR="00462976" w:rsidRPr="00E01F42" w:rsidRDefault="00462976" w:rsidP="00972C60">
      <w:pPr>
        <w:jc w:val="center"/>
        <w:rPr>
          <w:rFonts w:ascii="Liberation Serif" w:hAnsi="Liberation Serif"/>
          <w:sz w:val="18"/>
          <w:szCs w:val="18"/>
        </w:rPr>
      </w:pPr>
    </w:p>
    <w:p w:rsidR="00462976" w:rsidRDefault="00462976" w:rsidP="00972C60">
      <w:pPr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1.2. Исполнитель по настоящему Договору обязуется оказывать ребёнку Заказчика образовательные услуги в соответствии с учебным планом и образовательной программой.</w:t>
      </w:r>
    </w:p>
    <w:p w:rsidR="000D6579" w:rsidRPr="00E01F42" w:rsidRDefault="000D6579" w:rsidP="00972C60">
      <w:pPr>
        <w:jc w:val="both"/>
        <w:rPr>
          <w:rFonts w:ascii="Liberation Serif" w:hAnsi="Liberation Serif"/>
          <w:sz w:val="18"/>
          <w:szCs w:val="18"/>
        </w:rPr>
      </w:pPr>
      <w:r w:rsidRPr="00841399">
        <w:rPr>
          <w:rFonts w:ascii="Liberation Serif" w:hAnsi="Liberation Serif"/>
          <w:sz w:val="18"/>
          <w:szCs w:val="18"/>
        </w:rPr>
        <w:t>1.3.</w:t>
      </w:r>
      <w:r>
        <w:rPr>
          <w:rFonts w:ascii="Liberation Serif" w:hAnsi="Liberation Serif"/>
          <w:sz w:val="18"/>
          <w:szCs w:val="18"/>
        </w:rPr>
        <w:t xml:space="preserve"> </w:t>
      </w:r>
      <w:r w:rsidRPr="00841399">
        <w:rPr>
          <w:rFonts w:ascii="Liberation Serif" w:hAnsi="Liberation Serif"/>
          <w:sz w:val="18"/>
          <w:szCs w:val="18"/>
        </w:rPr>
        <w:t xml:space="preserve">Форма обучения очная. </w:t>
      </w:r>
    </w:p>
    <w:p w:rsidR="00462976" w:rsidRPr="00E01F42" w:rsidRDefault="000D6579" w:rsidP="00972C60">
      <w:pPr>
        <w:jc w:val="both"/>
        <w:rPr>
          <w:rFonts w:ascii="Liberation Serif" w:hAnsi="Liberation Serif"/>
          <w:b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>1.4</w:t>
      </w:r>
      <w:r w:rsidR="00462976" w:rsidRPr="00E01F42">
        <w:rPr>
          <w:rFonts w:ascii="Liberation Serif" w:hAnsi="Liberation Serif"/>
          <w:sz w:val="18"/>
          <w:szCs w:val="18"/>
        </w:rPr>
        <w:t>.  Срок освоения образовательной программы на момент подписания Договора составляет</w:t>
      </w:r>
      <w:r w:rsidR="00972C60">
        <w:rPr>
          <w:rFonts w:ascii="Liberation Serif" w:hAnsi="Liberation Serif"/>
          <w:sz w:val="18"/>
          <w:szCs w:val="18"/>
        </w:rPr>
        <w:t xml:space="preserve"> </w:t>
      </w:r>
      <w:r w:rsidR="00972C60" w:rsidRPr="00972C60">
        <w:rPr>
          <w:rFonts w:ascii="Liberation Serif" w:hAnsi="Liberation Serif"/>
          <w:b/>
          <w:sz w:val="18"/>
          <w:szCs w:val="18"/>
        </w:rPr>
        <w:t>3 (три)</w:t>
      </w:r>
      <w:r w:rsidR="00972C60">
        <w:rPr>
          <w:rFonts w:ascii="Liberation Serif" w:hAnsi="Liberation Serif"/>
          <w:sz w:val="18"/>
          <w:szCs w:val="18"/>
        </w:rPr>
        <w:t xml:space="preserve"> </w:t>
      </w:r>
      <w:r w:rsidR="00462976" w:rsidRPr="00E01F42">
        <w:rPr>
          <w:rFonts w:ascii="Liberation Serif" w:hAnsi="Liberation Serif"/>
          <w:sz w:val="18"/>
          <w:szCs w:val="18"/>
        </w:rPr>
        <w:t xml:space="preserve"> </w:t>
      </w:r>
      <w:r w:rsidR="00462976" w:rsidRPr="00E01F42">
        <w:rPr>
          <w:rFonts w:ascii="Liberation Serif" w:hAnsi="Liberation Serif"/>
          <w:b/>
          <w:sz w:val="18"/>
          <w:szCs w:val="18"/>
        </w:rPr>
        <w:t>года.</w:t>
      </w:r>
    </w:p>
    <w:p w:rsidR="00462976" w:rsidRPr="00E01F42" w:rsidRDefault="000D6579" w:rsidP="00972C60">
      <w:pPr>
        <w:jc w:val="both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>1.5</w:t>
      </w:r>
      <w:r w:rsidR="00462976" w:rsidRPr="00E01F42">
        <w:rPr>
          <w:rFonts w:ascii="Liberation Serif" w:hAnsi="Liberation Serif"/>
          <w:sz w:val="18"/>
          <w:szCs w:val="18"/>
        </w:rPr>
        <w:t>. После окончания обучающимся полного курса обучения ему выдаётся Свидетельство образца, установленного Школой самостоятельно.</w:t>
      </w:r>
    </w:p>
    <w:p w:rsidR="00462976" w:rsidRPr="00E01F42" w:rsidRDefault="00462976" w:rsidP="00972C60">
      <w:pPr>
        <w:jc w:val="both"/>
        <w:rPr>
          <w:rFonts w:ascii="Liberation Serif" w:hAnsi="Liberation Serif"/>
          <w:sz w:val="18"/>
          <w:szCs w:val="18"/>
        </w:rPr>
      </w:pPr>
    </w:p>
    <w:p w:rsidR="00881765" w:rsidRPr="003E5AFA" w:rsidRDefault="00A6616D" w:rsidP="00A6616D">
      <w:pPr>
        <w:jc w:val="center"/>
        <w:rPr>
          <w:rFonts w:ascii="Liberation Serif" w:hAnsi="Liberation Serif"/>
          <w:b/>
          <w:bCs/>
          <w:sz w:val="18"/>
          <w:szCs w:val="18"/>
          <w:u w:val="single"/>
        </w:rPr>
      </w:pPr>
      <w:r>
        <w:rPr>
          <w:rFonts w:ascii="Liberation Serif" w:hAnsi="Liberation Serif"/>
          <w:b/>
          <w:bCs/>
          <w:sz w:val="18"/>
          <w:szCs w:val="18"/>
          <w:u w:val="single"/>
        </w:rPr>
        <w:t xml:space="preserve">2. </w:t>
      </w:r>
      <w:r w:rsidR="00462976" w:rsidRPr="00E01F42">
        <w:rPr>
          <w:rFonts w:ascii="Liberation Serif" w:hAnsi="Liberation Serif"/>
          <w:b/>
          <w:bCs/>
          <w:sz w:val="18"/>
          <w:szCs w:val="18"/>
          <w:u w:val="single"/>
        </w:rPr>
        <w:t>Обязанности Исполнителя и Заказчика</w:t>
      </w:r>
    </w:p>
    <w:p w:rsidR="00462976" w:rsidRPr="003E5AFA" w:rsidRDefault="00A6616D" w:rsidP="00A6616D">
      <w:pPr>
        <w:tabs>
          <w:tab w:val="num" w:pos="870"/>
        </w:tabs>
        <w:rPr>
          <w:rFonts w:ascii="Liberation Serif" w:hAnsi="Liberation Serif"/>
          <w:b/>
          <w:bCs/>
          <w:sz w:val="18"/>
          <w:szCs w:val="18"/>
        </w:rPr>
      </w:pPr>
      <w:r>
        <w:rPr>
          <w:rFonts w:ascii="Liberation Serif" w:hAnsi="Liberation Serif"/>
          <w:b/>
          <w:bCs/>
          <w:sz w:val="18"/>
          <w:szCs w:val="18"/>
        </w:rPr>
        <w:t xml:space="preserve">2.1. </w:t>
      </w:r>
      <w:r w:rsidR="00462976" w:rsidRPr="00E01F42">
        <w:rPr>
          <w:rFonts w:ascii="Liberation Serif" w:hAnsi="Liberation Serif"/>
          <w:b/>
          <w:bCs/>
          <w:sz w:val="18"/>
          <w:szCs w:val="18"/>
        </w:rPr>
        <w:t>Обязанности Исполнителя:</w:t>
      </w:r>
    </w:p>
    <w:p w:rsidR="00462976" w:rsidRPr="00E01F42" w:rsidRDefault="00A6616D" w:rsidP="00A6616D">
      <w:pPr>
        <w:tabs>
          <w:tab w:val="num" w:pos="870"/>
        </w:tabs>
        <w:jc w:val="both"/>
        <w:rPr>
          <w:rFonts w:ascii="Liberation Serif" w:hAnsi="Liberation Serif"/>
          <w:bCs/>
          <w:sz w:val="18"/>
          <w:szCs w:val="18"/>
          <w:u w:val="single"/>
        </w:rPr>
      </w:pPr>
      <w:r>
        <w:rPr>
          <w:rFonts w:ascii="Liberation Serif" w:hAnsi="Liberation Serif"/>
          <w:bCs/>
          <w:sz w:val="18"/>
          <w:szCs w:val="18"/>
        </w:rPr>
        <w:t xml:space="preserve">2.1.1. </w:t>
      </w:r>
      <w:r w:rsidR="00E01F42">
        <w:rPr>
          <w:rFonts w:ascii="Liberation Serif" w:hAnsi="Liberation Serif"/>
          <w:bCs/>
          <w:sz w:val="18"/>
          <w:szCs w:val="18"/>
        </w:rPr>
        <w:t xml:space="preserve">Зачислить ребёнка Заказчика </w:t>
      </w:r>
      <w:r w:rsidR="00462976" w:rsidRPr="00E01F42">
        <w:rPr>
          <w:rFonts w:ascii="Liberation Serif" w:hAnsi="Liberation Serif"/>
          <w:b/>
          <w:bCs/>
          <w:sz w:val="18"/>
          <w:szCs w:val="18"/>
        </w:rPr>
        <w:t>____________</w:t>
      </w:r>
      <w:r w:rsidR="00E01F42">
        <w:rPr>
          <w:rFonts w:ascii="Liberation Serif" w:hAnsi="Liberation Serif"/>
          <w:bCs/>
          <w:sz w:val="18"/>
          <w:szCs w:val="18"/>
        </w:rPr>
        <w:t>_____________________________________________</w:t>
      </w:r>
      <w:proofErr w:type="gramStart"/>
      <w:r w:rsidR="00E01F42">
        <w:rPr>
          <w:rFonts w:ascii="Liberation Serif" w:hAnsi="Liberation Serif"/>
          <w:bCs/>
          <w:sz w:val="18"/>
          <w:szCs w:val="18"/>
        </w:rPr>
        <w:t>_(</w:t>
      </w:r>
      <w:proofErr w:type="gramEnd"/>
      <w:r w:rsidR="00E01F42">
        <w:rPr>
          <w:rFonts w:ascii="Liberation Serif" w:hAnsi="Liberation Serif"/>
          <w:bCs/>
          <w:sz w:val="18"/>
          <w:szCs w:val="18"/>
        </w:rPr>
        <w:t xml:space="preserve">далее – обучающийся) в </w:t>
      </w:r>
    </w:p>
    <w:p w:rsidR="00E01F42" w:rsidRDefault="00462976" w:rsidP="00972C60">
      <w:pPr>
        <w:jc w:val="both"/>
        <w:rPr>
          <w:rFonts w:ascii="Liberation Serif" w:hAnsi="Liberation Serif"/>
          <w:bCs/>
          <w:sz w:val="18"/>
          <w:szCs w:val="18"/>
        </w:rPr>
      </w:pPr>
      <w:r w:rsidRPr="00E01F42">
        <w:rPr>
          <w:rFonts w:ascii="Liberation Serif" w:hAnsi="Liberation Serif"/>
          <w:bCs/>
          <w:sz w:val="18"/>
          <w:szCs w:val="18"/>
        </w:rPr>
        <w:t xml:space="preserve"> </w:t>
      </w:r>
      <w:r w:rsidR="00E01F42">
        <w:rPr>
          <w:rFonts w:ascii="Liberation Serif" w:hAnsi="Liberation Serif"/>
          <w:bCs/>
          <w:sz w:val="18"/>
          <w:szCs w:val="18"/>
        </w:rPr>
        <w:tab/>
      </w:r>
      <w:r w:rsidR="00E01F42">
        <w:rPr>
          <w:rFonts w:ascii="Liberation Serif" w:hAnsi="Liberation Serif"/>
          <w:bCs/>
          <w:sz w:val="18"/>
          <w:szCs w:val="18"/>
        </w:rPr>
        <w:tab/>
      </w:r>
      <w:r w:rsidR="00E01F42">
        <w:rPr>
          <w:rFonts w:ascii="Liberation Serif" w:hAnsi="Liberation Serif"/>
          <w:bCs/>
          <w:sz w:val="18"/>
          <w:szCs w:val="18"/>
        </w:rPr>
        <w:tab/>
      </w:r>
      <w:r w:rsidR="00972C60">
        <w:rPr>
          <w:rFonts w:ascii="Liberation Serif" w:hAnsi="Liberation Serif"/>
          <w:bCs/>
          <w:sz w:val="18"/>
          <w:szCs w:val="18"/>
        </w:rPr>
        <w:tab/>
      </w:r>
      <w:r w:rsidR="00972C60">
        <w:rPr>
          <w:rFonts w:ascii="Liberation Serif" w:hAnsi="Liberation Serif"/>
          <w:bCs/>
          <w:sz w:val="18"/>
          <w:szCs w:val="18"/>
        </w:rPr>
        <w:tab/>
      </w:r>
      <w:r w:rsidR="00972C60">
        <w:rPr>
          <w:rFonts w:ascii="Liberation Serif" w:hAnsi="Liberation Serif"/>
          <w:bCs/>
          <w:sz w:val="18"/>
          <w:szCs w:val="18"/>
        </w:rPr>
        <w:tab/>
      </w:r>
      <w:r w:rsidRPr="00E01F42">
        <w:rPr>
          <w:rFonts w:ascii="Liberation Serif" w:hAnsi="Liberation Serif"/>
          <w:bCs/>
          <w:sz w:val="18"/>
          <w:szCs w:val="18"/>
        </w:rPr>
        <w:t>(фамилия, имя ребёнка)</w:t>
      </w:r>
    </w:p>
    <w:p w:rsidR="00462976" w:rsidRPr="00E01F42" w:rsidRDefault="00972C60" w:rsidP="00972C60">
      <w:pPr>
        <w:jc w:val="both"/>
        <w:rPr>
          <w:rFonts w:ascii="Liberation Serif" w:hAnsi="Liberation Serif"/>
          <w:bCs/>
          <w:sz w:val="18"/>
          <w:szCs w:val="18"/>
        </w:rPr>
      </w:pPr>
      <w:r>
        <w:rPr>
          <w:rFonts w:ascii="Liberation Serif" w:hAnsi="Liberation Serif"/>
          <w:bCs/>
          <w:sz w:val="18"/>
          <w:szCs w:val="18"/>
        </w:rPr>
        <w:t>МБУ</w:t>
      </w:r>
      <w:r w:rsidRPr="00E01F42">
        <w:rPr>
          <w:rFonts w:ascii="Liberation Serif" w:hAnsi="Liberation Serif"/>
          <w:bCs/>
          <w:sz w:val="18"/>
          <w:szCs w:val="18"/>
        </w:rPr>
        <w:t xml:space="preserve"> ДО</w:t>
      </w:r>
      <w:r>
        <w:rPr>
          <w:rFonts w:ascii="Liberation Serif" w:hAnsi="Liberation Serif"/>
          <w:bCs/>
          <w:sz w:val="18"/>
          <w:szCs w:val="18"/>
        </w:rPr>
        <w:t xml:space="preserve"> «Краснотурьинская ДМШ</w:t>
      </w:r>
      <w:r w:rsidRPr="00E01F42">
        <w:rPr>
          <w:rFonts w:ascii="Liberation Serif" w:hAnsi="Liberation Serif"/>
          <w:bCs/>
          <w:sz w:val="18"/>
          <w:szCs w:val="18"/>
        </w:rPr>
        <w:t xml:space="preserve"> № 1»</w:t>
      </w:r>
      <w:r w:rsidR="00462976" w:rsidRPr="00E01F42">
        <w:rPr>
          <w:rFonts w:ascii="Liberation Serif" w:hAnsi="Liberation Serif"/>
          <w:bCs/>
          <w:sz w:val="18"/>
          <w:szCs w:val="18"/>
        </w:rPr>
        <w:t>в целях всестороннего и гармоничного развития его личности, оказывать ему следующие платные дополнительные образовательные услуги:</w:t>
      </w:r>
    </w:p>
    <w:p w:rsidR="00462976" w:rsidRPr="00E01F42" w:rsidRDefault="00462976" w:rsidP="00972C60">
      <w:pPr>
        <w:jc w:val="both"/>
        <w:rPr>
          <w:rFonts w:ascii="Liberation Serif" w:hAnsi="Liberation Serif"/>
          <w:bCs/>
          <w:sz w:val="18"/>
          <w:szCs w:val="18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"/>
        <w:gridCol w:w="1647"/>
        <w:gridCol w:w="2537"/>
        <w:gridCol w:w="2648"/>
        <w:gridCol w:w="3118"/>
      </w:tblGrid>
      <w:tr w:rsidR="00462976" w:rsidRPr="00E01F42" w:rsidTr="000D6579"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976" w:rsidRPr="00E01F42" w:rsidRDefault="00462976" w:rsidP="00972C60">
            <w:pPr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 w:rsidRPr="00E01F42">
              <w:rPr>
                <w:rFonts w:ascii="Liberation Serif" w:hAnsi="Liberation Serif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976" w:rsidRPr="00E01F42" w:rsidRDefault="00462976" w:rsidP="00972C60">
            <w:pPr>
              <w:pStyle w:val="2"/>
              <w:rPr>
                <w:rFonts w:ascii="Liberation Serif" w:hAnsi="Liberation Serif"/>
                <w:sz w:val="18"/>
                <w:szCs w:val="18"/>
              </w:rPr>
            </w:pPr>
            <w:r w:rsidRPr="00E01F42">
              <w:rPr>
                <w:rFonts w:ascii="Liberation Serif" w:hAnsi="Liberation Serif"/>
                <w:sz w:val="18"/>
                <w:szCs w:val="18"/>
              </w:rPr>
              <w:t>Год обучения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976" w:rsidRPr="00E01F42" w:rsidRDefault="00462976" w:rsidP="00972C60">
            <w:pPr>
              <w:pStyle w:val="2"/>
              <w:rPr>
                <w:rFonts w:ascii="Liberation Serif" w:hAnsi="Liberation Serif"/>
                <w:sz w:val="18"/>
                <w:szCs w:val="18"/>
              </w:rPr>
            </w:pPr>
            <w:r w:rsidRPr="00E01F42">
              <w:rPr>
                <w:rFonts w:ascii="Liberation Serif" w:hAnsi="Liberation Serif"/>
                <w:sz w:val="18"/>
                <w:szCs w:val="18"/>
              </w:rPr>
              <w:t>Учебные дисциплины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976" w:rsidRPr="00E01F42" w:rsidRDefault="00462976" w:rsidP="00972C60">
            <w:pPr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 w:rsidRPr="00E01F42">
              <w:rPr>
                <w:rFonts w:ascii="Liberation Serif" w:hAnsi="Liberation Serif"/>
                <w:b/>
                <w:bCs/>
                <w:sz w:val="18"/>
                <w:szCs w:val="18"/>
              </w:rPr>
              <w:t>Форма проведения занятий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976" w:rsidRPr="00E01F42" w:rsidRDefault="00462976" w:rsidP="00972C60">
            <w:pPr>
              <w:jc w:val="center"/>
              <w:rPr>
                <w:rFonts w:ascii="Liberation Serif" w:hAnsi="Liberation Serif"/>
                <w:b/>
                <w:bCs/>
                <w:sz w:val="18"/>
                <w:szCs w:val="18"/>
              </w:rPr>
            </w:pPr>
            <w:r w:rsidRPr="00E01F42">
              <w:rPr>
                <w:rFonts w:ascii="Liberation Serif" w:hAnsi="Liberation Serif"/>
                <w:b/>
                <w:bCs/>
                <w:sz w:val="18"/>
                <w:szCs w:val="18"/>
              </w:rPr>
              <w:t>Кол-во учебных часов в неделю</w:t>
            </w:r>
          </w:p>
        </w:tc>
      </w:tr>
      <w:tr w:rsidR="00462976" w:rsidRPr="00E01F42" w:rsidTr="000D6579">
        <w:trPr>
          <w:cantSplit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976" w:rsidRPr="00E01F42" w:rsidRDefault="00462976" w:rsidP="00972C60">
            <w:pPr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E01F42">
              <w:rPr>
                <w:rFonts w:ascii="Liberation Serif" w:hAnsi="Liberation Serif"/>
                <w:sz w:val="18"/>
                <w:szCs w:val="18"/>
              </w:rPr>
              <w:t>1.</w:t>
            </w: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C4E" w:rsidRDefault="00A6616D" w:rsidP="00972C60">
            <w:pPr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Первый,</w:t>
            </w:r>
          </w:p>
          <w:p w:rsidR="00893C4E" w:rsidRDefault="00A6616D" w:rsidP="00972C60">
            <w:pPr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второй,</w:t>
            </w:r>
          </w:p>
          <w:p w:rsidR="00462976" w:rsidRPr="00E01F42" w:rsidRDefault="00462976" w:rsidP="00972C60">
            <w:pPr>
              <w:rPr>
                <w:rFonts w:ascii="Liberation Serif" w:hAnsi="Liberation Serif"/>
                <w:sz w:val="18"/>
                <w:szCs w:val="18"/>
              </w:rPr>
            </w:pPr>
            <w:r w:rsidRPr="00E01F42">
              <w:rPr>
                <w:rFonts w:ascii="Liberation Serif" w:hAnsi="Liberation Serif"/>
                <w:sz w:val="18"/>
                <w:szCs w:val="18"/>
              </w:rPr>
              <w:t>третий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976" w:rsidRPr="00E01F42" w:rsidRDefault="00462976" w:rsidP="00972C60">
            <w:pPr>
              <w:rPr>
                <w:rFonts w:ascii="Liberation Serif" w:hAnsi="Liberation Serif"/>
                <w:sz w:val="18"/>
                <w:szCs w:val="18"/>
              </w:rPr>
            </w:pPr>
            <w:r w:rsidRPr="00E01F42">
              <w:rPr>
                <w:rFonts w:ascii="Liberation Serif" w:hAnsi="Liberation Serif"/>
                <w:sz w:val="18"/>
                <w:szCs w:val="18"/>
              </w:rPr>
              <w:t>Музыка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976" w:rsidRPr="00E01F42" w:rsidRDefault="00462976" w:rsidP="00972C60">
            <w:pPr>
              <w:rPr>
                <w:rFonts w:ascii="Liberation Serif" w:hAnsi="Liberation Serif"/>
                <w:sz w:val="18"/>
                <w:szCs w:val="18"/>
              </w:rPr>
            </w:pPr>
            <w:r w:rsidRPr="00E01F42">
              <w:rPr>
                <w:rFonts w:ascii="Liberation Serif" w:hAnsi="Liberation Serif"/>
                <w:sz w:val="18"/>
                <w:szCs w:val="18"/>
              </w:rPr>
              <w:t>Групповая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976" w:rsidRPr="00E01F42" w:rsidRDefault="00462976" w:rsidP="00972C60">
            <w:pPr>
              <w:rPr>
                <w:rFonts w:ascii="Liberation Serif" w:hAnsi="Liberation Serif"/>
                <w:sz w:val="18"/>
                <w:szCs w:val="18"/>
              </w:rPr>
            </w:pPr>
            <w:r w:rsidRPr="00E01F42">
              <w:rPr>
                <w:rFonts w:ascii="Liberation Serif" w:hAnsi="Liberation Serif"/>
                <w:sz w:val="18"/>
                <w:szCs w:val="18"/>
              </w:rPr>
              <w:t>2</w:t>
            </w:r>
          </w:p>
        </w:tc>
      </w:tr>
      <w:tr w:rsidR="00462976" w:rsidRPr="00E01F42" w:rsidTr="000D6579">
        <w:trPr>
          <w:cantSplit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976" w:rsidRPr="00E01F42" w:rsidRDefault="00462976" w:rsidP="00972C60">
            <w:pPr>
              <w:rPr>
                <w:rFonts w:ascii="Liberation Serif" w:hAnsi="Liberation Serif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976" w:rsidRPr="00E01F42" w:rsidRDefault="00462976" w:rsidP="00972C60">
            <w:pPr>
              <w:rPr>
                <w:rFonts w:ascii="Liberation Serif" w:hAnsi="Liberation Serif"/>
                <w:sz w:val="18"/>
                <w:szCs w:val="18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976" w:rsidRPr="00E01F42" w:rsidRDefault="00462976" w:rsidP="00972C60">
            <w:pPr>
              <w:rPr>
                <w:rFonts w:ascii="Liberation Serif" w:hAnsi="Liberation Serif"/>
                <w:sz w:val="18"/>
                <w:szCs w:val="18"/>
              </w:rPr>
            </w:pPr>
            <w:r w:rsidRPr="00E01F42">
              <w:rPr>
                <w:rFonts w:ascii="Liberation Serif" w:hAnsi="Liberation Serif"/>
                <w:sz w:val="18"/>
                <w:szCs w:val="18"/>
              </w:rPr>
              <w:t>Хоровое пение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976" w:rsidRPr="00E01F42" w:rsidRDefault="00462976" w:rsidP="00972C60">
            <w:pPr>
              <w:rPr>
                <w:rFonts w:ascii="Liberation Serif" w:hAnsi="Liberation Serif"/>
                <w:sz w:val="18"/>
                <w:szCs w:val="18"/>
              </w:rPr>
            </w:pPr>
            <w:r w:rsidRPr="00E01F42">
              <w:rPr>
                <w:rFonts w:ascii="Liberation Serif" w:hAnsi="Liberation Serif"/>
                <w:sz w:val="18"/>
                <w:szCs w:val="18"/>
              </w:rPr>
              <w:t>Групповая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976" w:rsidRPr="00E01F42" w:rsidRDefault="00462976" w:rsidP="00972C60">
            <w:pPr>
              <w:rPr>
                <w:rFonts w:ascii="Liberation Serif" w:hAnsi="Liberation Serif"/>
                <w:sz w:val="18"/>
                <w:szCs w:val="18"/>
              </w:rPr>
            </w:pPr>
            <w:r w:rsidRPr="00E01F42">
              <w:rPr>
                <w:rFonts w:ascii="Liberation Serif" w:hAnsi="Liberation Serif"/>
                <w:sz w:val="18"/>
                <w:szCs w:val="18"/>
              </w:rPr>
              <w:t>1</w:t>
            </w:r>
          </w:p>
        </w:tc>
      </w:tr>
      <w:tr w:rsidR="00462976" w:rsidRPr="00E01F42" w:rsidTr="000D6579">
        <w:trPr>
          <w:cantSplit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976" w:rsidRPr="00E01F42" w:rsidRDefault="00462976" w:rsidP="00972C60">
            <w:pPr>
              <w:rPr>
                <w:rFonts w:ascii="Liberation Serif" w:hAnsi="Liberation Serif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976" w:rsidRPr="00E01F42" w:rsidRDefault="00462976" w:rsidP="00972C60">
            <w:pPr>
              <w:rPr>
                <w:rFonts w:ascii="Liberation Serif" w:hAnsi="Liberation Serif"/>
                <w:sz w:val="18"/>
                <w:szCs w:val="18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976" w:rsidRPr="00E01F42" w:rsidRDefault="00462976" w:rsidP="00972C60">
            <w:pPr>
              <w:rPr>
                <w:rFonts w:ascii="Liberation Serif" w:hAnsi="Liberation Serif"/>
                <w:sz w:val="18"/>
                <w:szCs w:val="18"/>
              </w:rPr>
            </w:pPr>
            <w:r w:rsidRPr="00E01F42">
              <w:rPr>
                <w:rFonts w:ascii="Liberation Serif" w:hAnsi="Liberation Serif"/>
                <w:sz w:val="18"/>
                <w:szCs w:val="18"/>
              </w:rPr>
              <w:t>Рисование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976" w:rsidRPr="00E01F42" w:rsidRDefault="00462976" w:rsidP="00972C60">
            <w:pPr>
              <w:rPr>
                <w:rFonts w:ascii="Liberation Serif" w:hAnsi="Liberation Serif"/>
                <w:sz w:val="18"/>
                <w:szCs w:val="18"/>
              </w:rPr>
            </w:pPr>
            <w:r w:rsidRPr="00E01F42">
              <w:rPr>
                <w:rFonts w:ascii="Liberation Serif" w:hAnsi="Liberation Serif"/>
                <w:sz w:val="18"/>
                <w:szCs w:val="18"/>
              </w:rPr>
              <w:t>Групповая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976" w:rsidRPr="00E01F42" w:rsidRDefault="00462976" w:rsidP="00972C60">
            <w:pPr>
              <w:rPr>
                <w:rFonts w:ascii="Liberation Serif" w:hAnsi="Liberation Serif"/>
                <w:sz w:val="18"/>
                <w:szCs w:val="18"/>
              </w:rPr>
            </w:pPr>
            <w:r w:rsidRPr="00E01F42">
              <w:rPr>
                <w:rFonts w:ascii="Liberation Serif" w:hAnsi="Liberation Serif"/>
                <w:sz w:val="18"/>
                <w:szCs w:val="18"/>
              </w:rPr>
              <w:t>1</w:t>
            </w:r>
          </w:p>
        </w:tc>
      </w:tr>
      <w:tr w:rsidR="00462976" w:rsidRPr="00E01F42" w:rsidTr="000D6579">
        <w:trPr>
          <w:cantSplit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976" w:rsidRPr="00E01F42" w:rsidRDefault="00462976" w:rsidP="00972C60">
            <w:pPr>
              <w:rPr>
                <w:rFonts w:ascii="Liberation Serif" w:hAnsi="Liberation Serif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976" w:rsidRPr="00E01F42" w:rsidRDefault="00462976" w:rsidP="00972C60">
            <w:pPr>
              <w:rPr>
                <w:rFonts w:ascii="Liberation Serif" w:hAnsi="Liberation Serif"/>
                <w:sz w:val="18"/>
                <w:szCs w:val="18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976" w:rsidRPr="00E01F42" w:rsidRDefault="00462976" w:rsidP="00972C60">
            <w:pPr>
              <w:rPr>
                <w:rFonts w:ascii="Liberation Serif" w:hAnsi="Liberation Serif"/>
                <w:sz w:val="18"/>
                <w:szCs w:val="18"/>
              </w:rPr>
            </w:pPr>
            <w:r w:rsidRPr="00E01F42">
              <w:rPr>
                <w:rFonts w:ascii="Liberation Serif" w:hAnsi="Liberation Serif"/>
                <w:sz w:val="18"/>
                <w:szCs w:val="18"/>
              </w:rPr>
              <w:t>Музыкальный театр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976" w:rsidRPr="00E01F42" w:rsidRDefault="00462976" w:rsidP="00972C60">
            <w:pPr>
              <w:rPr>
                <w:rFonts w:ascii="Liberation Serif" w:hAnsi="Liberation Serif"/>
                <w:sz w:val="18"/>
                <w:szCs w:val="18"/>
              </w:rPr>
            </w:pPr>
            <w:r w:rsidRPr="00E01F42">
              <w:rPr>
                <w:rFonts w:ascii="Liberation Serif" w:hAnsi="Liberation Serif"/>
                <w:sz w:val="18"/>
                <w:szCs w:val="18"/>
              </w:rPr>
              <w:t>Групповая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976" w:rsidRPr="00E01F42" w:rsidRDefault="00462976" w:rsidP="00972C60">
            <w:pPr>
              <w:rPr>
                <w:rFonts w:ascii="Liberation Serif" w:hAnsi="Liberation Serif"/>
                <w:sz w:val="18"/>
                <w:szCs w:val="18"/>
              </w:rPr>
            </w:pPr>
            <w:r w:rsidRPr="00E01F42">
              <w:rPr>
                <w:rFonts w:ascii="Liberation Serif" w:hAnsi="Liberation Serif"/>
                <w:sz w:val="18"/>
                <w:szCs w:val="18"/>
              </w:rPr>
              <w:t>1</w:t>
            </w:r>
          </w:p>
        </w:tc>
      </w:tr>
    </w:tbl>
    <w:p w:rsidR="00462976" w:rsidRPr="00E01F42" w:rsidRDefault="00462976" w:rsidP="00972C60">
      <w:pPr>
        <w:jc w:val="both"/>
        <w:rPr>
          <w:rFonts w:ascii="Liberation Serif" w:hAnsi="Liberation Serif"/>
          <w:bCs/>
          <w:sz w:val="18"/>
          <w:szCs w:val="18"/>
          <w:u w:val="single"/>
        </w:rPr>
      </w:pPr>
    </w:p>
    <w:p w:rsidR="00462976" w:rsidRPr="00E01F42" w:rsidRDefault="00A6616D" w:rsidP="00A6616D">
      <w:pPr>
        <w:tabs>
          <w:tab w:val="num" w:pos="870"/>
        </w:tabs>
        <w:jc w:val="both"/>
        <w:rPr>
          <w:rFonts w:ascii="Liberation Serif" w:hAnsi="Liberation Serif"/>
          <w:bCs/>
          <w:sz w:val="18"/>
          <w:szCs w:val="18"/>
          <w:u w:val="single"/>
        </w:rPr>
      </w:pPr>
      <w:r>
        <w:rPr>
          <w:rFonts w:ascii="Liberation Serif" w:hAnsi="Liberation Serif"/>
          <w:bCs/>
          <w:sz w:val="18"/>
          <w:szCs w:val="18"/>
        </w:rPr>
        <w:t xml:space="preserve">2.1.2. </w:t>
      </w:r>
      <w:r w:rsidR="00462976" w:rsidRPr="00E01F42">
        <w:rPr>
          <w:rFonts w:ascii="Liberation Serif" w:hAnsi="Liberation Serif"/>
          <w:bCs/>
          <w:sz w:val="18"/>
          <w:szCs w:val="18"/>
        </w:rPr>
        <w:t>Подготовить ребёнка к поступлению в школу по программам художественного образования дошкольников.</w:t>
      </w:r>
    </w:p>
    <w:p w:rsidR="00462976" w:rsidRPr="00E01F42" w:rsidRDefault="00A6616D" w:rsidP="00A6616D">
      <w:pPr>
        <w:tabs>
          <w:tab w:val="num" w:pos="870"/>
        </w:tabs>
        <w:jc w:val="both"/>
        <w:rPr>
          <w:rFonts w:ascii="Liberation Serif" w:hAnsi="Liberation Serif"/>
          <w:bCs/>
          <w:sz w:val="18"/>
          <w:szCs w:val="18"/>
        </w:rPr>
      </w:pPr>
      <w:r>
        <w:rPr>
          <w:rFonts w:ascii="Liberation Serif" w:hAnsi="Liberation Serif"/>
          <w:bCs/>
          <w:sz w:val="18"/>
          <w:szCs w:val="18"/>
        </w:rPr>
        <w:t xml:space="preserve">2.1.3. </w:t>
      </w:r>
      <w:r w:rsidR="00462976" w:rsidRPr="00E01F42">
        <w:rPr>
          <w:rFonts w:ascii="Liberation Serif" w:hAnsi="Liberation Serif"/>
          <w:bCs/>
          <w:sz w:val="18"/>
          <w:szCs w:val="18"/>
        </w:rPr>
        <w:t>Организовать и обеспечить качественное предоставление обучающемуся дополнительных платных образовательных услуг по программе И. П. Манаковой «Дети. Мир звуков. Музыка», в соответствии с п 1.1., п. 1.2. настоящего Договора.</w:t>
      </w:r>
    </w:p>
    <w:p w:rsidR="00462976" w:rsidRPr="00E01F42" w:rsidRDefault="00A6616D" w:rsidP="00A6616D">
      <w:pPr>
        <w:tabs>
          <w:tab w:val="num" w:pos="870"/>
        </w:tabs>
        <w:jc w:val="both"/>
        <w:rPr>
          <w:rFonts w:ascii="Liberation Serif" w:hAnsi="Liberation Serif"/>
          <w:bCs/>
          <w:sz w:val="18"/>
          <w:szCs w:val="18"/>
        </w:rPr>
      </w:pPr>
      <w:r>
        <w:rPr>
          <w:rFonts w:ascii="Liberation Serif" w:hAnsi="Liberation Serif"/>
          <w:bCs/>
          <w:sz w:val="18"/>
          <w:szCs w:val="18"/>
        </w:rPr>
        <w:t xml:space="preserve">2.1.4. </w:t>
      </w:r>
      <w:r w:rsidR="00462976" w:rsidRPr="00E01F42">
        <w:rPr>
          <w:rFonts w:ascii="Liberation Serif" w:hAnsi="Liberation Serif"/>
          <w:bCs/>
          <w:sz w:val="18"/>
          <w:szCs w:val="18"/>
        </w:rPr>
        <w:t xml:space="preserve">В доступной форме обеспечить ознакомление Заказчика с учредительными документами Исполнителя, </w:t>
      </w:r>
      <w:r w:rsidR="004F193E">
        <w:rPr>
          <w:rFonts w:ascii="Liberation Serif" w:hAnsi="Liberation Serif"/>
          <w:bCs/>
          <w:sz w:val="18"/>
          <w:szCs w:val="18"/>
        </w:rPr>
        <w:t>с Уставом Школы,</w:t>
      </w:r>
      <w:r w:rsidR="00BF5935">
        <w:rPr>
          <w:rFonts w:ascii="Liberation Serif" w:hAnsi="Liberation Serif"/>
          <w:bCs/>
          <w:sz w:val="18"/>
          <w:szCs w:val="18"/>
        </w:rPr>
        <w:t xml:space="preserve"> сведениями о дате предоставления и регистрационном номере лицензии на осуществление образовательной деятельности</w:t>
      </w:r>
      <w:r w:rsidR="00462976" w:rsidRPr="00E01F42">
        <w:rPr>
          <w:rFonts w:ascii="Liberation Serif" w:hAnsi="Liberation Serif"/>
          <w:bCs/>
          <w:sz w:val="18"/>
          <w:szCs w:val="18"/>
        </w:rPr>
        <w:t>, образовательной программой, учебным планом, годовым календарным учебным графиком, расписанием занятий, правилами внутреннего распорядка и иными документами, регламентирующими</w:t>
      </w:r>
      <w:r w:rsidR="004F193E">
        <w:rPr>
          <w:rFonts w:ascii="Liberation Serif" w:hAnsi="Liberation Serif"/>
          <w:bCs/>
          <w:sz w:val="18"/>
          <w:szCs w:val="18"/>
        </w:rPr>
        <w:t xml:space="preserve"> организацию и осуществления</w:t>
      </w:r>
      <w:r w:rsidR="00462976" w:rsidRPr="00E01F42">
        <w:rPr>
          <w:rFonts w:ascii="Liberation Serif" w:hAnsi="Liberation Serif"/>
          <w:bCs/>
          <w:sz w:val="18"/>
          <w:szCs w:val="18"/>
        </w:rPr>
        <w:t xml:space="preserve"> образоват</w:t>
      </w:r>
      <w:r w:rsidR="004F193E">
        <w:rPr>
          <w:rFonts w:ascii="Liberation Serif" w:hAnsi="Liberation Serif"/>
          <w:bCs/>
          <w:sz w:val="18"/>
          <w:szCs w:val="18"/>
        </w:rPr>
        <w:t>ельной деятельности</w:t>
      </w:r>
      <w:r w:rsidR="00462976" w:rsidRPr="00E01F42">
        <w:rPr>
          <w:rFonts w:ascii="Liberation Serif" w:hAnsi="Liberation Serif"/>
          <w:bCs/>
          <w:sz w:val="18"/>
          <w:szCs w:val="18"/>
        </w:rPr>
        <w:t xml:space="preserve"> Исполнителя.</w:t>
      </w:r>
    </w:p>
    <w:p w:rsidR="00462976" w:rsidRPr="00E01F42" w:rsidRDefault="00A6616D" w:rsidP="00A6616D">
      <w:pPr>
        <w:tabs>
          <w:tab w:val="num" w:pos="870"/>
        </w:tabs>
        <w:jc w:val="both"/>
        <w:rPr>
          <w:rFonts w:ascii="Liberation Serif" w:hAnsi="Liberation Serif"/>
          <w:bCs/>
          <w:sz w:val="18"/>
          <w:szCs w:val="18"/>
        </w:rPr>
      </w:pPr>
      <w:r>
        <w:rPr>
          <w:rFonts w:ascii="Liberation Serif" w:hAnsi="Liberation Serif"/>
          <w:bCs/>
          <w:sz w:val="18"/>
          <w:szCs w:val="18"/>
        </w:rPr>
        <w:t xml:space="preserve">2.1.5. </w:t>
      </w:r>
      <w:r w:rsidR="00462976" w:rsidRPr="00E01F42">
        <w:rPr>
          <w:rFonts w:ascii="Liberation Serif" w:hAnsi="Liberation Serif"/>
          <w:bCs/>
          <w:sz w:val="18"/>
          <w:szCs w:val="18"/>
        </w:rPr>
        <w:t>Обеспечить для проведения занятий помещения, соответствующие санитарным и гигиеническим требованиям, а также создавать надлежащие материально-технические и методические условия для всестороннего развития личности обучающегося.</w:t>
      </w:r>
    </w:p>
    <w:p w:rsidR="00462976" w:rsidRPr="00E01F42" w:rsidRDefault="00A6616D" w:rsidP="00A6616D">
      <w:pPr>
        <w:tabs>
          <w:tab w:val="num" w:pos="870"/>
        </w:tabs>
        <w:jc w:val="both"/>
        <w:rPr>
          <w:rFonts w:ascii="Liberation Serif" w:hAnsi="Liberation Serif"/>
          <w:bCs/>
          <w:sz w:val="18"/>
          <w:szCs w:val="18"/>
        </w:rPr>
      </w:pPr>
      <w:r>
        <w:rPr>
          <w:rFonts w:ascii="Liberation Serif" w:hAnsi="Liberation Serif"/>
          <w:bCs/>
          <w:sz w:val="18"/>
          <w:szCs w:val="18"/>
        </w:rPr>
        <w:t xml:space="preserve">2.1.6. </w:t>
      </w:r>
      <w:r w:rsidR="00462976" w:rsidRPr="00E01F42">
        <w:rPr>
          <w:rFonts w:ascii="Liberation Serif" w:hAnsi="Liberation Serif"/>
          <w:bCs/>
          <w:sz w:val="18"/>
          <w:szCs w:val="18"/>
        </w:rPr>
        <w:t>Осуществлять предоставление услуг в полном объёме в соответствии с утверждённым учебным планом, учебной программой, годовым учебным графиком и расписанием.</w:t>
      </w:r>
    </w:p>
    <w:p w:rsidR="00462976" w:rsidRPr="00E01F42" w:rsidRDefault="00A6616D" w:rsidP="00A6616D">
      <w:pPr>
        <w:tabs>
          <w:tab w:val="num" w:pos="870"/>
        </w:tabs>
        <w:jc w:val="both"/>
        <w:rPr>
          <w:rFonts w:ascii="Liberation Serif" w:hAnsi="Liberation Serif"/>
          <w:bCs/>
          <w:sz w:val="18"/>
          <w:szCs w:val="18"/>
        </w:rPr>
      </w:pPr>
      <w:r>
        <w:rPr>
          <w:rFonts w:ascii="Liberation Serif" w:hAnsi="Liberation Serif"/>
          <w:bCs/>
          <w:sz w:val="18"/>
          <w:szCs w:val="18"/>
        </w:rPr>
        <w:t xml:space="preserve">2.1.7. </w:t>
      </w:r>
      <w:r w:rsidR="00462976" w:rsidRPr="00E01F42">
        <w:rPr>
          <w:rFonts w:ascii="Liberation Serif" w:hAnsi="Liberation Serif"/>
          <w:bCs/>
          <w:sz w:val="18"/>
          <w:szCs w:val="18"/>
        </w:rPr>
        <w:t>Предоставлять полноценную информацию по вопросам организации образовательного процесса в Школе, об оценке знаний обучающегося и критериях этой оценки.</w:t>
      </w:r>
    </w:p>
    <w:p w:rsidR="00462976" w:rsidRPr="00E01F42" w:rsidRDefault="00A6616D" w:rsidP="00A6616D">
      <w:pPr>
        <w:pStyle w:val="21"/>
        <w:tabs>
          <w:tab w:val="num" w:pos="870"/>
        </w:tabs>
        <w:ind w:left="0" w:firstLine="0"/>
        <w:jc w:val="both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 xml:space="preserve">2.1.8. </w:t>
      </w:r>
      <w:r w:rsidR="00462976" w:rsidRPr="00E01F42">
        <w:rPr>
          <w:rFonts w:ascii="Liberation Serif" w:hAnsi="Liberation Serif"/>
          <w:sz w:val="18"/>
          <w:szCs w:val="18"/>
        </w:rPr>
        <w:t>Составлять смету расходов родительских взносов за обучение на ф</w:t>
      </w:r>
      <w:r w:rsidR="00972C60">
        <w:rPr>
          <w:rFonts w:ascii="Liberation Serif" w:hAnsi="Liberation Serif"/>
          <w:sz w:val="18"/>
          <w:szCs w:val="18"/>
        </w:rPr>
        <w:t xml:space="preserve">инансовый год, расходуя их на </w:t>
      </w:r>
      <w:r w:rsidR="00462976" w:rsidRPr="00E01F42">
        <w:rPr>
          <w:rFonts w:ascii="Liberation Serif" w:hAnsi="Liberation Serif"/>
          <w:sz w:val="18"/>
          <w:szCs w:val="18"/>
        </w:rPr>
        <w:t>выплату заработной платы, на выплату ежемесячных надбавок стимулирующего характера, на единый социальный налог, на приобретение расходных   материалов и предметов снабжения, на приобретение предметов длительного пользования, на коммунальные услуги.</w:t>
      </w:r>
    </w:p>
    <w:p w:rsidR="00462976" w:rsidRPr="00E01F42" w:rsidRDefault="003E5AFA" w:rsidP="00972C60">
      <w:pPr>
        <w:tabs>
          <w:tab w:val="left" w:pos="567"/>
        </w:tabs>
        <w:jc w:val="both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ab/>
      </w:r>
      <w:r w:rsidR="00462976" w:rsidRPr="00E01F42">
        <w:rPr>
          <w:rFonts w:ascii="Liberation Serif" w:hAnsi="Liberation Serif"/>
          <w:sz w:val="18"/>
          <w:szCs w:val="18"/>
        </w:rPr>
        <w:t xml:space="preserve">Средства, полученные по настоящему Договору, направлять на возмещение затрат для обеспечения образовательного процесса, его развития и совершенствования по следующим статьям </w:t>
      </w:r>
      <w:r w:rsidR="00A6616D" w:rsidRPr="00E01F42">
        <w:rPr>
          <w:rFonts w:ascii="Liberation Serif" w:hAnsi="Liberation Serif"/>
          <w:sz w:val="18"/>
          <w:szCs w:val="18"/>
        </w:rPr>
        <w:t>бюджетного классификатора</w:t>
      </w:r>
      <w:r w:rsidR="00462976" w:rsidRPr="00E01F42">
        <w:rPr>
          <w:rFonts w:ascii="Liberation Serif" w:hAnsi="Liberation Serif"/>
          <w:sz w:val="18"/>
          <w:szCs w:val="18"/>
        </w:rPr>
        <w:t>:</w:t>
      </w:r>
    </w:p>
    <w:p w:rsidR="00462976" w:rsidRPr="00E01F42" w:rsidRDefault="00462976" w:rsidP="00972C60">
      <w:pPr>
        <w:tabs>
          <w:tab w:val="left" w:pos="0"/>
          <w:tab w:val="left" w:pos="284"/>
        </w:tabs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код 211 – заработная плата;</w:t>
      </w:r>
    </w:p>
    <w:p w:rsidR="003E5AFA" w:rsidRDefault="00462976" w:rsidP="00972C60">
      <w:pPr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код 213 – начисления на оплату труда;</w:t>
      </w:r>
    </w:p>
    <w:p w:rsidR="00462976" w:rsidRPr="00E01F42" w:rsidRDefault="00462976" w:rsidP="00972C60">
      <w:pPr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код 223 – коммунальные услуги;</w:t>
      </w:r>
    </w:p>
    <w:p w:rsidR="00462976" w:rsidRPr="00E01F42" w:rsidRDefault="00462976" w:rsidP="00972C60">
      <w:pPr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код 310 – увеличение стоимости основных средств;</w:t>
      </w:r>
    </w:p>
    <w:p w:rsidR="00462976" w:rsidRPr="00E01F42" w:rsidRDefault="00462976" w:rsidP="00972C60">
      <w:pPr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код 340 – увеличение стоимости материальных запасов.</w:t>
      </w:r>
    </w:p>
    <w:p w:rsidR="00462976" w:rsidRPr="00E01F42" w:rsidRDefault="00A6616D" w:rsidP="00A6616D">
      <w:pPr>
        <w:tabs>
          <w:tab w:val="num" w:pos="870"/>
        </w:tabs>
        <w:jc w:val="both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 xml:space="preserve">2.1.9. </w:t>
      </w:r>
      <w:r w:rsidR="00462976" w:rsidRPr="00E01F42">
        <w:rPr>
          <w:rFonts w:ascii="Liberation Serif" w:hAnsi="Liberation Serif"/>
          <w:sz w:val="18"/>
          <w:szCs w:val="18"/>
        </w:rPr>
        <w:t>Расходовать полученные родительские взносы за обучение поквартально, в соответствии с кодами бюджетной классификации.</w:t>
      </w:r>
    </w:p>
    <w:p w:rsidR="00462976" w:rsidRPr="00E01F42" w:rsidRDefault="00A6616D" w:rsidP="00A6616D">
      <w:pPr>
        <w:tabs>
          <w:tab w:val="num" w:pos="870"/>
        </w:tabs>
        <w:jc w:val="both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 xml:space="preserve">2.1.10. </w:t>
      </w:r>
      <w:r w:rsidR="00462976" w:rsidRPr="00E01F42">
        <w:rPr>
          <w:rFonts w:ascii="Liberation Serif" w:hAnsi="Liberation Serif"/>
          <w:sz w:val="18"/>
          <w:szCs w:val="18"/>
        </w:rPr>
        <w:t>Во время оказания образовательных услуг проявлять уважение к личности учащегося, оберегать его от всех форм физического и психологического насилия, обеспечивать условия эмоционального благополучия учащегося с учетом его индивидуальных особенностей.</w:t>
      </w:r>
    </w:p>
    <w:p w:rsidR="00462976" w:rsidRPr="00E01F42" w:rsidRDefault="00A6616D" w:rsidP="00A6616D">
      <w:pPr>
        <w:tabs>
          <w:tab w:val="num" w:pos="870"/>
        </w:tabs>
        <w:jc w:val="both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 xml:space="preserve">2.1.11. </w:t>
      </w:r>
      <w:r w:rsidR="00462976" w:rsidRPr="00E01F42">
        <w:rPr>
          <w:rFonts w:ascii="Liberation Serif" w:hAnsi="Liberation Serif"/>
          <w:sz w:val="18"/>
          <w:szCs w:val="18"/>
        </w:rPr>
        <w:t>Соблюдать санитарные и гигиенические требования, обязательные нормы и правила пожарной и иной безопасности, предъявляемой к образовательному и учебному процессу.</w:t>
      </w:r>
    </w:p>
    <w:p w:rsidR="00462976" w:rsidRPr="00E01F42" w:rsidRDefault="00A6616D" w:rsidP="00A6616D">
      <w:pPr>
        <w:tabs>
          <w:tab w:val="num" w:pos="870"/>
        </w:tabs>
        <w:jc w:val="both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lastRenderedPageBreak/>
        <w:t xml:space="preserve">2.1.12. </w:t>
      </w:r>
      <w:r w:rsidR="00462976" w:rsidRPr="00E01F42">
        <w:rPr>
          <w:rFonts w:ascii="Liberation Serif" w:hAnsi="Liberation Serif"/>
          <w:sz w:val="18"/>
          <w:szCs w:val="18"/>
        </w:rPr>
        <w:t>Сохранить место за обучающимся в случае пропуска занятий по уважительным причинам.</w:t>
      </w:r>
    </w:p>
    <w:p w:rsidR="00462976" w:rsidRPr="00E01F42" w:rsidRDefault="00A6616D" w:rsidP="00A6616D">
      <w:pPr>
        <w:tabs>
          <w:tab w:val="num" w:pos="870"/>
        </w:tabs>
        <w:jc w:val="both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 xml:space="preserve">2.1.13. </w:t>
      </w:r>
      <w:r w:rsidR="00462976" w:rsidRPr="00E01F42">
        <w:rPr>
          <w:rFonts w:ascii="Liberation Serif" w:hAnsi="Liberation Serif"/>
          <w:sz w:val="18"/>
          <w:szCs w:val="18"/>
        </w:rPr>
        <w:t>Обеспечить неразглашение сведений о личности обучающегося и личных данных Заказчика, ставших известными Исполнителю в соответствии с настоящим Договором, за исключением случаев, когда предоставление таких сведений предусмотрено законодательством или необходимо для сохранения жизни и здоровья обучающегося.</w:t>
      </w:r>
    </w:p>
    <w:p w:rsidR="00462976" w:rsidRPr="00E01F42" w:rsidRDefault="00A6616D" w:rsidP="00A6616D">
      <w:pPr>
        <w:tabs>
          <w:tab w:val="num" w:pos="870"/>
        </w:tabs>
        <w:jc w:val="both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 xml:space="preserve">2.1.14. </w:t>
      </w:r>
      <w:r w:rsidR="00462976" w:rsidRPr="00E01F42">
        <w:rPr>
          <w:rFonts w:ascii="Liberation Serif" w:hAnsi="Liberation Serif"/>
          <w:sz w:val="18"/>
          <w:szCs w:val="18"/>
        </w:rPr>
        <w:t>Предоставлять учащемуся в пользовании имущество Школы, необходимое для обеспечения образовательного процесса, во время занятий, предусмотренных расписанием.</w:t>
      </w:r>
    </w:p>
    <w:p w:rsidR="00462976" w:rsidRPr="00E01F42" w:rsidRDefault="00462976" w:rsidP="00972C60">
      <w:pPr>
        <w:jc w:val="both"/>
        <w:rPr>
          <w:rFonts w:ascii="Liberation Serif" w:hAnsi="Liberation Serif"/>
          <w:b/>
          <w:bCs/>
          <w:sz w:val="18"/>
          <w:szCs w:val="18"/>
        </w:rPr>
      </w:pPr>
    </w:p>
    <w:p w:rsidR="00881765" w:rsidRPr="00E01F42" w:rsidRDefault="00462976" w:rsidP="00A6616D">
      <w:pPr>
        <w:rPr>
          <w:rFonts w:ascii="Liberation Serif" w:hAnsi="Liberation Serif"/>
          <w:b/>
          <w:bCs/>
          <w:sz w:val="18"/>
          <w:szCs w:val="18"/>
        </w:rPr>
      </w:pPr>
      <w:r w:rsidRPr="00E01F42">
        <w:rPr>
          <w:rFonts w:ascii="Liberation Serif" w:hAnsi="Liberation Serif"/>
          <w:b/>
          <w:sz w:val="18"/>
          <w:szCs w:val="18"/>
        </w:rPr>
        <w:t>2.2.</w:t>
      </w:r>
      <w:r w:rsidRPr="00E01F42">
        <w:rPr>
          <w:rFonts w:ascii="Liberation Serif" w:hAnsi="Liberation Serif"/>
          <w:b/>
          <w:bCs/>
          <w:sz w:val="18"/>
          <w:szCs w:val="18"/>
        </w:rPr>
        <w:t xml:space="preserve">  Обязанности Заказчика:</w:t>
      </w:r>
    </w:p>
    <w:p w:rsidR="00462976" w:rsidRPr="00E01F42" w:rsidRDefault="00462976" w:rsidP="00972C60">
      <w:pPr>
        <w:numPr>
          <w:ilvl w:val="2"/>
          <w:numId w:val="2"/>
        </w:numPr>
        <w:tabs>
          <w:tab w:val="num" w:pos="567"/>
        </w:tabs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Обеспечивать посещение обучающимся заняти</w:t>
      </w:r>
      <w:r w:rsidR="006C622C" w:rsidRPr="00E01F42">
        <w:rPr>
          <w:rFonts w:ascii="Liberation Serif" w:hAnsi="Liberation Serif"/>
          <w:sz w:val="18"/>
          <w:szCs w:val="18"/>
        </w:rPr>
        <w:t>й согласно учебному расписанию.</w:t>
      </w:r>
    </w:p>
    <w:p w:rsidR="00462976" w:rsidRPr="00E01F42" w:rsidRDefault="00462976" w:rsidP="00972C60">
      <w:pPr>
        <w:numPr>
          <w:ilvl w:val="2"/>
          <w:numId w:val="2"/>
        </w:numPr>
        <w:tabs>
          <w:tab w:val="num" w:pos="567"/>
        </w:tabs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Своевременно и в полном размере производить оплату за обучение в размере и в срок, определённый в п. 4 настоящего Договора.</w:t>
      </w:r>
    </w:p>
    <w:p w:rsidR="00462976" w:rsidRPr="00E01F42" w:rsidRDefault="00462976" w:rsidP="00972C60">
      <w:pPr>
        <w:numPr>
          <w:ilvl w:val="2"/>
          <w:numId w:val="2"/>
        </w:numPr>
        <w:tabs>
          <w:tab w:val="num" w:pos="567"/>
        </w:tabs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Своевременно извещать преподавателя об уважительных причинах отсутствия обучающегося на занятиях в течение учебного года, об изменении контактного телефона, места жительства.</w:t>
      </w:r>
    </w:p>
    <w:p w:rsidR="00462976" w:rsidRPr="00E01F42" w:rsidRDefault="00462976" w:rsidP="00972C60">
      <w:pPr>
        <w:numPr>
          <w:ilvl w:val="2"/>
          <w:numId w:val="2"/>
        </w:numPr>
        <w:tabs>
          <w:tab w:val="num" w:pos="567"/>
        </w:tabs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Нести ответственность за воспитание ребёнка, посещать родительские собрания.</w:t>
      </w:r>
    </w:p>
    <w:p w:rsidR="00462976" w:rsidRPr="00E01F42" w:rsidRDefault="00462976" w:rsidP="00972C60">
      <w:pPr>
        <w:numPr>
          <w:ilvl w:val="2"/>
          <w:numId w:val="2"/>
        </w:numPr>
        <w:tabs>
          <w:tab w:val="num" w:pos="567"/>
        </w:tabs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В случае выявления заболевания обучающегося (по заключению учреждений здравоохранения), освободить обучающегося от занятий и принять меры по его выздоровлению.</w:t>
      </w:r>
    </w:p>
    <w:p w:rsidR="00462976" w:rsidRPr="00E01F42" w:rsidRDefault="00462976" w:rsidP="00972C60">
      <w:pPr>
        <w:numPr>
          <w:ilvl w:val="2"/>
          <w:numId w:val="2"/>
        </w:numPr>
        <w:tabs>
          <w:tab w:val="num" w:pos="567"/>
        </w:tabs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Обеспечивать обучающегося за свой счёт учебными принадлежностями, необходимыми для надлежащего исполнения Исполнителем обязательств по оказанию дополнительных образовательных услуг.</w:t>
      </w:r>
    </w:p>
    <w:p w:rsidR="00462976" w:rsidRPr="00E01F42" w:rsidRDefault="00462976" w:rsidP="00972C60">
      <w:pPr>
        <w:numPr>
          <w:ilvl w:val="2"/>
          <w:numId w:val="2"/>
        </w:numPr>
        <w:tabs>
          <w:tab w:val="num" w:pos="567"/>
        </w:tabs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Возмещать ущерб, причинённый обучающимся имуществу Школы в соответствии с действующим законодательством Российской Федерации.</w:t>
      </w:r>
    </w:p>
    <w:p w:rsidR="00462976" w:rsidRPr="00E01F42" w:rsidRDefault="00462976" w:rsidP="00972C60">
      <w:pPr>
        <w:numPr>
          <w:ilvl w:val="2"/>
          <w:numId w:val="2"/>
        </w:numPr>
        <w:tabs>
          <w:tab w:val="num" w:pos="567"/>
        </w:tabs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Обеспечивать выполнение всех требований Устава Школы и правил внутреннего распорядка для учащихся, относящихся к обязанностям родителей и учащихся.</w:t>
      </w:r>
    </w:p>
    <w:p w:rsidR="00462976" w:rsidRPr="00E01F42" w:rsidRDefault="00462976" w:rsidP="00972C60">
      <w:pPr>
        <w:numPr>
          <w:ilvl w:val="2"/>
          <w:numId w:val="2"/>
        </w:numPr>
        <w:tabs>
          <w:tab w:val="left" w:pos="567"/>
        </w:tabs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По просьбе Исполнителя приходить в установленный срок для беседы при наличии претензий Исполнителя к поведению обучающегося или его отношению к получению дополнительных образовательных услуг.</w:t>
      </w:r>
    </w:p>
    <w:p w:rsidR="00462976" w:rsidRPr="00E01F42" w:rsidRDefault="00462976" w:rsidP="00972C60">
      <w:pPr>
        <w:numPr>
          <w:ilvl w:val="2"/>
          <w:numId w:val="2"/>
        </w:numPr>
        <w:tabs>
          <w:tab w:val="num" w:pos="567"/>
        </w:tabs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Проявлять уважение к преподавателям, другим обучающимся, администрации и техническому персоналу Исполнителя.</w:t>
      </w:r>
    </w:p>
    <w:p w:rsidR="00462976" w:rsidRPr="00E01F42" w:rsidRDefault="00462976" w:rsidP="00972C60">
      <w:pPr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 xml:space="preserve"> </w:t>
      </w:r>
    </w:p>
    <w:p w:rsidR="00881765" w:rsidRPr="00A6616D" w:rsidRDefault="00A6616D" w:rsidP="00A6616D">
      <w:pPr>
        <w:jc w:val="center"/>
        <w:rPr>
          <w:rFonts w:ascii="Liberation Serif" w:hAnsi="Liberation Serif"/>
          <w:b/>
          <w:bCs/>
          <w:sz w:val="18"/>
          <w:szCs w:val="18"/>
          <w:u w:val="single"/>
        </w:rPr>
      </w:pPr>
      <w:r>
        <w:rPr>
          <w:rFonts w:ascii="Liberation Serif" w:hAnsi="Liberation Serif"/>
          <w:b/>
          <w:bCs/>
          <w:sz w:val="18"/>
          <w:szCs w:val="18"/>
          <w:u w:val="single"/>
        </w:rPr>
        <w:t xml:space="preserve">3. </w:t>
      </w:r>
      <w:r w:rsidR="00462976" w:rsidRPr="00E01F42">
        <w:rPr>
          <w:rFonts w:ascii="Liberation Serif" w:hAnsi="Liberation Serif"/>
          <w:b/>
          <w:bCs/>
          <w:sz w:val="18"/>
          <w:szCs w:val="18"/>
          <w:u w:val="single"/>
        </w:rPr>
        <w:t>Права Исполнителя и Заказчика</w:t>
      </w:r>
    </w:p>
    <w:p w:rsidR="00462976" w:rsidRPr="00E01F42" w:rsidRDefault="00462976" w:rsidP="00972C60">
      <w:pPr>
        <w:tabs>
          <w:tab w:val="left" w:pos="851"/>
        </w:tabs>
        <w:rPr>
          <w:rFonts w:ascii="Liberation Serif" w:hAnsi="Liberation Serif"/>
          <w:b/>
          <w:bCs/>
          <w:sz w:val="18"/>
          <w:szCs w:val="18"/>
        </w:rPr>
      </w:pPr>
      <w:r w:rsidRPr="00E01F42">
        <w:rPr>
          <w:rFonts w:ascii="Liberation Serif" w:hAnsi="Liberation Serif"/>
          <w:b/>
          <w:sz w:val="18"/>
          <w:szCs w:val="18"/>
        </w:rPr>
        <w:t>3.1.</w:t>
      </w:r>
      <w:r w:rsidRPr="00E01F42">
        <w:rPr>
          <w:rFonts w:ascii="Liberation Serif" w:hAnsi="Liberation Serif"/>
          <w:sz w:val="18"/>
          <w:szCs w:val="18"/>
        </w:rPr>
        <w:t xml:space="preserve">  </w:t>
      </w:r>
      <w:r w:rsidRPr="00E01F42">
        <w:rPr>
          <w:rFonts w:ascii="Liberation Serif" w:hAnsi="Liberation Serif"/>
          <w:b/>
          <w:bCs/>
          <w:sz w:val="18"/>
          <w:szCs w:val="18"/>
        </w:rPr>
        <w:t>Исполнитель в рамках настоящего Договора имеет право на:</w:t>
      </w:r>
    </w:p>
    <w:p w:rsidR="00462976" w:rsidRPr="00E01F42" w:rsidRDefault="00462976" w:rsidP="00972C60">
      <w:pPr>
        <w:rPr>
          <w:rFonts w:ascii="Liberation Serif" w:hAnsi="Liberation Serif"/>
          <w:b/>
          <w:bCs/>
          <w:sz w:val="18"/>
          <w:szCs w:val="18"/>
        </w:rPr>
      </w:pPr>
      <w:r w:rsidRPr="00E01F42">
        <w:rPr>
          <w:rFonts w:ascii="Liberation Serif" w:hAnsi="Liberation Serif"/>
          <w:bCs/>
          <w:sz w:val="18"/>
          <w:szCs w:val="18"/>
        </w:rPr>
        <w:t>3.1.1. Самостоятельно осуществлять образовательный процесс, устанавливать системы оценок.</w:t>
      </w:r>
    </w:p>
    <w:p w:rsidR="00462976" w:rsidRPr="00E01F42" w:rsidRDefault="00462976" w:rsidP="00972C60">
      <w:pPr>
        <w:numPr>
          <w:ilvl w:val="2"/>
          <w:numId w:val="3"/>
        </w:numPr>
        <w:tabs>
          <w:tab w:val="left" w:pos="567"/>
        </w:tabs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Требовать от Обучающегося и Заказчика соблюдения положений Устава школы, правил внутреннего распорядка для обучающихся и иных актов исполнителя, регламентирующие его деятельность.</w:t>
      </w:r>
    </w:p>
    <w:p w:rsidR="00462976" w:rsidRPr="00E01F42" w:rsidRDefault="00462976" w:rsidP="00972C60">
      <w:pPr>
        <w:numPr>
          <w:ilvl w:val="2"/>
          <w:numId w:val="3"/>
        </w:numPr>
        <w:tabs>
          <w:tab w:val="left" w:pos="567"/>
        </w:tabs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В случае нарушения обучающимся Устава школы, правил внутреннего распорядка и иных локальных актов, регламентирующих деятельность, применять к обучающемуся меры воздействия, предусмотренные вышесказанными актами (в том числе замечания, информирование Заказчика).</w:t>
      </w:r>
    </w:p>
    <w:p w:rsidR="00462976" w:rsidRPr="00E01F42" w:rsidRDefault="00462976" w:rsidP="00972C60">
      <w:pPr>
        <w:numPr>
          <w:ilvl w:val="2"/>
          <w:numId w:val="3"/>
        </w:numPr>
        <w:tabs>
          <w:tab w:val="left" w:pos="567"/>
        </w:tabs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Осуществление контроля за явкой учащегося на занятия в соответствии с утверждённым расписанием.</w:t>
      </w:r>
    </w:p>
    <w:p w:rsidR="00462976" w:rsidRPr="00E01F42" w:rsidRDefault="00462976" w:rsidP="00972C60">
      <w:pPr>
        <w:numPr>
          <w:ilvl w:val="2"/>
          <w:numId w:val="3"/>
        </w:numPr>
        <w:tabs>
          <w:tab w:val="left" w:pos="567"/>
        </w:tabs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Контроль за своевременной и полной оплатой Заказчиком предоставляемых образовательных услуг.</w:t>
      </w:r>
    </w:p>
    <w:p w:rsidR="00462976" w:rsidRPr="00E01F42" w:rsidRDefault="00462976" w:rsidP="00972C60">
      <w:pPr>
        <w:numPr>
          <w:ilvl w:val="2"/>
          <w:numId w:val="3"/>
        </w:numPr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Полное возмещение ущерба в случае порчи или повреждения обучающимся имущества школы.</w:t>
      </w:r>
    </w:p>
    <w:p w:rsidR="00462976" w:rsidRPr="00E01F42" w:rsidRDefault="00462976" w:rsidP="00972C60">
      <w:pPr>
        <w:numPr>
          <w:ilvl w:val="2"/>
          <w:numId w:val="3"/>
        </w:numPr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Расторжение договора досрочно в связи с задолженностью по оплате за 2 месяца.</w:t>
      </w:r>
    </w:p>
    <w:p w:rsidR="00462976" w:rsidRPr="00E01F42" w:rsidRDefault="00462976" w:rsidP="00972C60">
      <w:pPr>
        <w:numPr>
          <w:ilvl w:val="2"/>
          <w:numId w:val="3"/>
        </w:numPr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Осуществлять подбор и расстановку кадров.</w:t>
      </w:r>
    </w:p>
    <w:p w:rsidR="00462976" w:rsidRPr="00E01F42" w:rsidRDefault="00462976" w:rsidP="00972C60">
      <w:pPr>
        <w:jc w:val="both"/>
        <w:rPr>
          <w:rFonts w:ascii="Liberation Serif" w:hAnsi="Liberation Serif"/>
          <w:sz w:val="18"/>
          <w:szCs w:val="18"/>
        </w:rPr>
      </w:pPr>
    </w:p>
    <w:p w:rsidR="00881765" w:rsidRPr="00E01F42" w:rsidRDefault="00462976" w:rsidP="00972C60">
      <w:pPr>
        <w:jc w:val="both"/>
        <w:rPr>
          <w:rFonts w:ascii="Liberation Serif" w:hAnsi="Liberation Serif"/>
          <w:b/>
          <w:bCs/>
          <w:sz w:val="18"/>
          <w:szCs w:val="18"/>
        </w:rPr>
      </w:pPr>
      <w:r w:rsidRPr="00E01F42">
        <w:rPr>
          <w:rFonts w:ascii="Liberation Serif" w:hAnsi="Liberation Serif"/>
          <w:b/>
          <w:sz w:val="18"/>
          <w:szCs w:val="18"/>
        </w:rPr>
        <w:t>3.2.</w:t>
      </w:r>
      <w:r w:rsidRPr="00E01F42">
        <w:rPr>
          <w:rFonts w:ascii="Liberation Serif" w:hAnsi="Liberation Serif"/>
          <w:b/>
          <w:bCs/>
          <w:sz w:val="18"/>
          <w:szCs w:val="18"/>
        </w:rPr>
        <w:t xml:space="preserve">  Заказчик имеет право:</w:t>
      </w:r>
    </w:p>
    <w:p w:rsidR="00462976" w:rsidRPr="00E01F42" w:rsidRDefault="00462976" w:rsidP="00972C60">
      <w:pPr>
        <w:numPr>
          <w:ilvl w:val="2"/>
          <w:numId w:val="4"/>
        </w:numPr>
        <w:tabs>
          <w:tab w:val="num" w:pos="567"/>
        </w:tabs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Требовать от Исполнителя предоставления обучающемуся образовательных услуг в соответствии с образовательной программой, в количестве и качестве, определённых настоящим Договором.</w:t>
      </w:r>
    </w:p>
    <w:p w:rsidR="00462976" w:rsidRPr="00E01F42" w:rsidRDefault="00462976" w:rsidP="00972C60">
      <w:pPr>
        <w:numPr>
          <w:ilvl w:val="2"/>
          <w:numId w:val="4"/>
        </w:numPr>
        <w:tabs>
          <w:tab w:val="num" w:pos="567"/>
        </w:tabs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Получать информацию от Исполнителя по вопросам организации и обеспечения образовательной программы, указанной в п.1.1 настоящего Договора, об успеваемости, поведения, отношения обучающегося к учёбе и его способностях в отношении обучения по отдельным предметам учебного плана.</w:t>
      </w:r>
    </w:p>
    <w:p w:rsidR="00462976" w:rsidRPr="00E01F42" w:rsidRDefault="00462976" w:rsidP="00972C60">
      <w:pPr>
        <w:numPr>
          <w:ilvl w:val="2"/>
          <w:numId w:val="4"/>
        </w:numPr>
        <w:tabs>
          <w:tab w:val="num" w:pos="567"/>
        </w:tabs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На защиту законных прав, интересов ребёнка.</w:t>
      </w:r>
    </w:p>
    <w:p w:rsidR="00462976" w:rsidRPr="00E01F42" w:rsidRDefault="00462976" w:rsidP="00972C60">
      <w:pPr>
        <w:numPr>
          <w:ilvl w:val="2"/>
          <w:numId w:val="4"/>
        </w:numPr>
        <w:tabs>
          <w:tab w:val="num" w:pos="567"/>
        </w:tabs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Присутствовать на уроках с разрешения администрации и согласия преподавателей.</w:t>
      </w:r>
    </w:p>
    <w:p w:rsidR="00D004F5" w:rsidRPr="00E01F42" w:rsidRDefault="00A6616D" w:rsidP="00A6616D">
      <w:pPr>
        <w:tabs>
          <w:tab w:val="num" w:pos="870"/>
        </w:tabs>
        <w:jc w:val="both"/>
        <w:rPr>
          <w:rFonts w:ascii="Liberation Serif" w:hAnsi="Liberation Serif"/>
          <w:bCs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 xml:space="preserve">3.2.5. </w:t>
      </w:r>
      <w:r w:rsidR="00462976" w:rsidRPr="00D004F5">
        <w:rPr>
          <w:rFonts w:ascii="Liberation Serif" w:hAnsi="Liberation Serif"/>
          <w:sz w:val="18"/>
          <w:szCs w:val="18"/>
        </w:rPr>
        <w:t xml:space="preserve">В доступной форме ознакомиться с учредительными документами школы, </w:t>
      </w:r>
      <w:r w:rsidR="00D004F5">
        <w:rPr>
          <w:rFonts w:ascii="Liberation Serif" w:hAnsi="Liberation Serif"/>
          <w:bCs/>
          <w:sz w:val="18"/>
          <w:szCs w:val="18"/>
        </w:rPr>
        <w:t>с Уставом Школы, сведениями о дате предоставления и регистрационном номере лицензии на осуществление образовательной деятельности</w:t>
      </w:r>
      <w:r w:rsidR="00D004F5" w:rsidRPr="00E01F42">
        <w:rPr>
          <w:rFonts w:ascii="Liberation Serif" w:hAnsi="Liberation Serif"/>
          <w:bCs/>
          <w:sz w:val="18"/>
          <w:szCs w:val="18"/>
        </w:rPr>
        <w:t>, образовательной программой, учебным планом, годовым календарным учебным графиком, расписанием занятий, правилами внутреннего распорядка и иными документами, регламентирующими</w:t>
      </w:r>
      <w:r w:rsidR="00D004F5">
        <w:rPr>
          <w:rFonts w:ascii="Liberation Serif" w:hAnsi="Liberation Serif"/>
          <w:bCs/>
          <w:sz w:val="18"/>
          <w:szCs w:val="18"/>
        </w:rPr>
        <w:t xml:space="preserve"> организацию и осуществления</w:t>
      </w:r>
      <w:r w:rsidR="00D004F5" w:rsidRPr="00E01F42">
        <w:rPr>
          <w:rFonts w:ascii="Liberation Serif" w:hAnsi="Liberation Serif"/>
          <w:bCs/>
          <w:sz w:val="18"/>
          <w:szCs w:val="18"/>
        </w:rPr>
        <w:t xml:space="preserve"> образоват</w:t>
      </w:r>
      <w:r w:rsidR="00D004F5">
        <w:rPr>
          <w:rFonts w:ascii="Liberation Serif" w:hAnsi="Liberation Serif"/>
          <w:bCs/>
          <w:sz w:val="18"/>
          <w:szCs w:val="18"/>
        </w:rPr>
        <w:t>ельной деятельности</w:t>
      </w:r>
      <w:r w:rsidR="00D004F5" w:rsidRPr="00E01F42">
        <w:rPr>
          <w:rFonts w:ascii="Liberation Serif" w:hAnsi="Liberation Serif"/>
          <w:bCs/>
          <w:sz w:val="18"/>
          <w:szCs w:val="18"/>
        </w:rPr>
        <w:t xml:space="preserve"> Исполнителя.</w:t>
      </w:r>
    </w:p>
    <w:p w:rsidR="00462976" w:rsidRPr="00D004F5" w:rsidRDefault="00A6616D" w:rsidP="00A6616D">
      <w:pPr>
        <w:tabs>
          <w:tab w:val="num" w:pos="567"/>
          <w:tab w:val="num" w:pos="1200"/>
        </w:tabs>
        <w:jc w:val="both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 xml:space="preserve">3.2.6. </w:t>
      </w:r>
      <w:r w:rsidR="00462976" w:rsidRPr="00D004F5">
        <w:rPr>
          <w:rFonts w:ascii="Liberation Serif" w:hAnsi="Liberation Serif"/>
          <w:sz w:val="18"/>
          <w:szCs w:val="18"/>
        </w:rPr>
        <w:t>Расторгнуть Договор досрочно после письменного уведомления администрации школы.</w:t>
      </w:r>
    </w:p>
    <w:p w:rsidR="00462976" w:rsidRPr="00A6616D" w:rsidRDefault="00A6616D" w:rsidP="00A6616D">
      <w:pPr>
        <w:tabs>
          <w:tab w:val="num" w:pos="1200"/>
        </w:tabs>
        <w:jc w:val="both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 xml:space="preserve">3.2.7. </w:t>
      </w:r>
      <w:r w:rsidR="00462976" w:rsidRPr="00A6616D">
        <w:rPr>
          <w:rFonts w:ascii="Liberation Serif" w:hAnsi="Liberation Serif"/>
          <w:sz w:val="18"/>
          <w:szCs w:val="18"/>
        </w:rPr>
        <w:t>Пользоваться имуществом Исполнителя, необходимым для обеспечения образовательного процесса во время занятий, предусмотренных расписанием.</w:t>
      </w:r>
    </w:p>
    <w:p w:rsidR="00462976" w:rsidRPr="00E01F42" w:rsidRDefault="00462976" w:rsidP="00972C60">
      <w:pPr>
        <w:jc w:val="both"/>
        <w:rPr>
          <w:rFonts w:ascii="Liberation Serif" w:hAnsi="Liberation Serif"/>
          <w:sz w:val="18"/>
          <w:szCs w:val="18"/>
        </w:rPr>
      </w:pPr>
    </w:p>
    <w:p w:rsidR="00881765" w:rsidRPr="00E01F42" w:rsidRDefault="00462976" w:rsidP="00A6616D">
      <w:pPr>
        <w:jc w:val="center"/>
        <w:rPr>
          <w:rFonts w:ascii="Liberation Serif" w:hAnsi="Liberation Serif"/>
          <w:b/>
          <w:bCs/>
          <w:sz w:val="18"/>
          <w:szCs w:val="18"/>
          <w:u w:val="single"/>
        </w:rPr>
      </w:pPr>
      <w:r w:rsidRPr="00E01F42">
        <w:rPr>
          <w:rFonts w:ascii="Liberation Serif" w:hAnsi="Liberation Serif"/>
          <w:b/>
          <w:bCs/>
          <w:sz w:val="18"/>
          <w:szCs w:val="18"/>
        </w:rPr>
        <w:t>4.</w:t>
      </w:r>
      <w:r w:rsidR="003E5AFA">
        <w:rPr>
          <w:rFonts w:ascii="Liberation Serif" w:hAnsi="Liberation Serif"/>
          <w:b/>
          <w:bCs/>
          <w:sz w:val="18"/>
          <w:szCs w:val="18"/>
        </w:rPr>
        <w:t xml:space="preserve"> </w:t>
      </w:r>
      <w:r w:rsidRPr="00E01F42">
        <w:rPr>
          <w:rFonts w:ascii="Liberation Serif" w:hAnsi="Liberation Serif"/>
          <w:b/>
          <w:bCs/>
          <w:sz w:val="18"/>
          <w:szCs w:val="18"/>
          <w:u w:val="single"/>
        </w:rPr>
        <w:t>Расчёты по Договору</w:t>
      </w:r>
    </w:p>
    <w:p w:rsidR="00893C4E" w:rsidRDefault="006C622C" w:rsidP="00972C60">
      <w:pPr>
        <w:numPr>
          <w:ilvl w:val="1"/>
          <w:numId w:val="7"/>
        </w:numPr>
        <w:tabs>
          <w:tab w:val="clear" w:pos="705"/>
          <w:tab w:val="left" w:pos="426"/>
        </w:tabs>
        <w:ind w:left="0" w:firstLine="0"/>
        <w:jc w:val="both"/>
        <w:rPr>
          <w:rFonts w:ascii="Liberation Serif" w:hAnsi="Liberation Serif"/>
          <w:color w:val="FF0000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 xml:space="preserve">В соответствии с п. 2.2. настоящего Договора Заказчик не позднее 15 числа текущего месяца оплачивает Исполнителю стоимость предоставленных образовательных услуг в размере </w:t>
      </w:r>
      <w:r w:rsidR="00E72F97" w:rsidRPr="00E72F97">
        <w:rPr>
          <w:rFonts w:ascii="Liberation Serif" w:hAnsi="Liberation Serif"/>
          <w:b/>
          <w:sz w:val="18"/>
          <w:szCs w:val="18"/>
        </w:rPr>
        <w:t>2 000 (две тысячи)</w:t>
      </w:r>
      <w:r w:rsidRPr="00E72F97">
        <w:rPr>
          <w:rFonts w:ascii="Liberation Serif" w:hAnsi="Liberation Serif"/>
          <w:b/>
          <w:sz w:val="18"/>
          <w:szCs w:val="18"/>
        </w:rPr>
        <w:t xml:space="preserve"> рублей в месяц</w:t>
      </w:r>
      <w:r w:rsidR="00893C4E">
        <w:rPr>
          <w:rFonts w:ascii="Liberation Serif" w:hAnsi="Liberation Serif"/>
          <w:sz w:val="18"/>
          <w:szCs w:val="18"/>
        </w:rPr>
        <w:t>.</w:t>
      </w:r>
    </w:p>
    <w:p w:rsidR="00893C4E" w:rsidRPr="00893C4E" w:rsidRDefault="00893C4E" w:rsidP="00972C60">
      <w:pPr>
        <w:numPr>
          <w:ilvl w:val="1"/>
          <w:numId w:val="7"/>
        </w:numPr>
        <w:tabs>
          <w:tab w:val="clear" w:pos="705"/>
          <w:tab w:val="left" w:pos="426"/>
        </w:tabs>
        <w:ind w:left="0" w:firstLine="0"/>
        <w:jc w:val="both"/>
        <w:rPr>
          <w:rFonts w:ascii="Liberation Serif" w:hAnsi="Liberation Serif"/>
          <w:color w:val="FF0000"/>
          <w:sz w:val="18"/>
          <w:szCs w:val="18"/>
        </w:rPr>
      </w:pPr>
      <w:r w:rsidRPr="00893C4E">
        <w:rPr>
          <w:rFonts w:ascii="Liberation Serif" w:hAnsi="Liberation Serif"/>
          <w:sz w:val="18"/>
          <w:szCs w:val="18"/>
        </w:rPr>
        <w:t xml:space="preserve">Полная стоимость предоставленных образовательных услуг за весь период обучения (три года) на момент заключения Договора составляет </w:t>
      </w:r>
      <w:r w:rsidRPr="00893C4E">
        <w:rPr>
          <w:rFonts w:ascii="Liberation Serif" w:hAnsi="Liberation Serif"/>
          <w:b/>
          <w:sz w:val="18"/>
          <w:szCs w:val="18"/>
        </w:rPr>
        <w:t>54 (пятьдесят четыре) тысячи рублей</w:t>
      </w:r>
      <w:r w:rsidRPr="00893C4E">
        <w:rPr>
          <w:rFonts w:ascii="Liberation Serif" w:hAnsi="Liberation Serif"/>
          <w:sz w:val="18"/>
          <w:szCs w:val="18"/>
        </w:rPr>
        <w:t>.</w:t>
      </w:r>
      <w:r>
        <w:rPr>
          <w:rFonts w:ascii="Liberation Serif" w:hAnsi="Liberation Serif"/>
          <w:color w:val="FF0000"/>
          <w:sz w:val="18"/>
          <w:szCs w:val="18"/>
        </w:rPr>
        <w:t xml:space="preserve"> </w:t>
      </w:r>
      <w:r w:rsidRPr="00893C4E">
        <w:rPr>
          <w:rFonts w:ascii="Liberation Serif" w:hAnsi="Liberation Serif"/>
          <w:bCs/>
          <w:sz w:val="18"/>
          <w:szCs w:val="18"/>
        </w:rPr>
        <w:t>Увеличение стоимости образовательных услуг после заключения Договора не допускается, за исключением увеличения стоимости</w:t>
      </w:r>
      <w:r w:rsidRPr="00893C4E">
        <w:rPr>
          <w:rFonts w:ascii="Liberation Serif" w:hAnsi="Liberation Serif"/>
          <w:color w:val="FF0000"/>
          <w:sz w:val="18"/>
          <w:szCs w:val="18"/>
        </w:rPr>
        <w:t xml:space="preserve"> </w:t>
      </w:r>
      <w:r w:rsidRPr="00893C4E">
        <w:rPr>
          <w:rFonts w:ascii="Liberation Serif" w:hAnsi="Liberation Serif"/>
          <w:bCs/>
          <w:sz w:val="18"/>
          <w:szCs w:val="18"/>
        </w:rPr>
        <w:t>указанных услуг с учетом уровня инфляции, предусмотренного основными характеристиками федерального бюджета на очередной ф</w:t>
      </w:r>
      <w:r w:rsidR="00972C60">
        <w:rPr>
          <w:rFonts w:ascii="Liberation Serif" w:hAnsi="Liberation Serif"/>
          <w:bCs/>
          <w:sz w:val="18"/>
          <w:szCs w:val="18"/>
        </w:rPr>
        <w:t xml:space="preserve">инансовый год и плановый период. </w:t>
      </w:r>
    </w:p>
    <w:p w:rsidR="00893C4E" w:rsidRDefault="006C622C" w:rsidP="00972C60">
      <w:pPr>
        <w:numPr>
          <w:ilvl w:val="1"/>
          <w:numId w:val="7"/>
        </w:numPr>
        <w:tabs>
          <w:tab w:val="clear" w:pos="705"/>
          <w:tab w:val="num" w:pos="426"/>
        </w:tabs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 xml:space="preserve">Заказчик предоставляет Исполнителю квитанции (копии) об оплате.  </w:t>
      </w:r>
    </w:p>
    <w:p w:rsidR="00893C4E" w:rsidRDefault="00893C4E" w:rsidP="00972C60">
      <w:pPr>
        <w:rPr>
          <w:rFonts w:ascii="Liberation Serif" w:hAnsi="Liberation Serif"/>
          <w:b/>
          <w:bCs/>
          <w:sz w:val="18"/>
          <w:szCs w:val="18"/>
        </w:rPr>
      </w:pPr>
    </w:p>
    <w:p w:rsidR="00881765" w:rsidRPr="00A6616D" w:rsidRDefault="003E5AFA" w:rsidP="00972C60">
      <w:pPr>
        <w:rPr>
          <w:rFonts w:ascii="Liberation Serif" w:hAnsi="Liberation Serif"/>
          <w:b/>
          <w:bCs/>
          <w:sz w:val="18"/>
          <w:szCs w:val="18"/>
          <w:u w:val="single"/>
        </w:rPr>
      </w:pPr>
      <w:r>
        <w:rPr>
          <w:rFonts w:ascii="Liberation Serif" w:hAnsi="Liberation Serif"/>
          <w:b/>
          <w:bCs/>
          <w:sz w:val="18"/>
          <w:szCs w:val="18"/>
        </w:rPr>
        <w:t xml:space="preserve">5. </w:t>
      </w:r>
      <w:r w:rsidR="00462976" w:rsidRPr="00E01F42">
        <w:rPr>
          <w:rFonts w:ascii="Liberation Serif" w:hAnsi="Liberation Serif"/>
          <w:b/>
          <w:bCs/>
          <w:sz w:val="18"/>
          <w:szCs w:val="18"/>
          <w:u w:val="single"/>
        </w:rPr>
        <w:t>Срок действия договора</w:t>
      </w:r>
    </w:p>
    <w:p w:rsidR="00462976" w:rsidRPr="00E01F42" w:rsidRDefault="00462976" w:rsidP="00972C60">
      <w:pPr>
        <w:numPr>
          <w:ilvl w:val="1"/>
          <w:numId w:val="6"/>
        </w:numPr>
        <w:tabs>
          <w:tab w:val="num" w:pos="426"/>
        </w:tabs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 xml:space="preserve">Данный Договор вступает в силу с </w:t>
      </w:r>
      <w:r w:rsidR="00A6616D">
        <w:rPr>
          <w:rFonts w:ascii="Liberation Serif" w:hAnsi="Liberation Serif"/>
          <w:sz w:val="18"/>
          <w:szCs w:val="18"/>
        </w:rPr>
        <w:t>«</w:t>
      </w:r>
      <w:r w:rsidR="00881765">
        <w:rPr>
          <w:rFonts w:ascii="Liberation Serif" w:hAnsi="Liberation Serif"/>
          <w:sz w:val="18"/>
          <w:szCs w:val="18"/>
        </w:rPr>
        <w:t>_</w:t>
      </w:r>
      <w:r w:rsidRPr="00E01F42">
        <w:rPr>
          <w:rFonts w:ascii="Liberation Serif" w:hAnsi="Liberation Serif"/>
          <w:b/>
          <w:sz w:val="18"/>
          <w:szCs w:val="18"/>
        </w:rPr>
        <w:t>__</w:t>
      </w:r>
      <w:r w:rsidR="00A6616D">
        <w:rPr>
          <w:rFonts w:ascii="Liberation Serif" w:hAnsi="Liberation Serif"/>
          <w:b/>
          <w:sz w:val="18"/>
          <w:szCs w:val="18"/>
        </w:rPr>
        <w:t>» _________</w:t>
      </w:r>
      <w:r w:rsidRPr="00E01F42">
        <w:rPr>
          <w:rFonts w:ascii="Liberation Serif" w:hAnsi="Liberation Serif"/>
          <w:b/>
          <w:sz w:val="18"/>
          <w:szCs w:val="18"/>
        </w:rPr>
        <w:t>__</w:t>
      </w:r>
      <w:r w:rsidR="00881765">
        <w:rPr>
          <w:rFonts w:ascii="Liberation Serif" w:hAnsi="Liberation Serif"/>
          <w:b/>
          <w:sz w:val="18"/>
          <w:szCs w:val="18"/>
        </w:rPr>
        <w:t>_</w:t>
      </w:r>
      <w:r w:rsidR="00A6616D">
        <w:rPr>
          <w:rFonts w:ascii="Liberation Serif" w:hAnsi="Liberation Serif"/>
          <w:b/>
          <w:sz w:val="18"/>
          <w:szCs w:val="18"/>
        </w:rPr>
        <w:t xml:space="preserve"> </w:t>
      </w:r>
      <w:r w:rsidRPr="00E01F42">
        <w:rPr>
          <w:rFonts w:ascii="Liberation Serif" w:hAnsi="Liberation Serif"/>
          <w:sz w:val="18"/>
          <w:szCs w:val="18"/>
        </w:rPr>
        <w:t>20__</w:t>
      </w:r>
      <w:r w:rsidR="00881765">
        <w:rPr>
          <w:rFonts w:ascii="Liberation Serif" w:hAnsi="Liberation Serif"/>
          <w:sz w:val="18"/>
          <w:szCs w:val="18"/>
        </w:rPr>
        <w:t>_</w:t>
      </w:r>
      <w:r w:rsidRPr="00E01F42">
        <w:rPr>
          <w:rFonts w:ascii="Liberation Serif" w:hAnsi="Liberation Serif"/>
          <w:sz w:val="18"/>
          <w:szCs w:val="18"/>
        </w:rPr>
        <w:t>_ года</w:t>
      </w:r>
      <w:r w:rsidRPr="00E01F42">
        <w:rPr>
          <w:rFonts w:ascii="Liberation Serif" w:hAnsi="Liberation Serif"/>
          <w:b/>
          <w:sz w:val="18"/>
          <w:szCs w:val="18"/>
        </w:rPr>
        <w:t xml:space="preserve"> </w:t>
      </w:r>
      <w:r w:rsidRPr="00E01F42">
        <w:rPr>
          <w:rFonts w:ascii="Liberation Serif" w:hAnsi="Liberation Serif"/>
          <w:sz w:val="18"/>
          <w:szCs w:val="18"/>
        </w:rPr>
        <w:t>и действителен до окончания полного курса обучения.</w:t>
      </w:r>
    </w:p>
    <w:p w:rsidR="00462976" w:rsidRPr="00E01F42" w:rsidRDefault="00462976" w:rsidP="00972C60">
      <w:pPr>
        <w:numPr>
          <w:ilvl w:val="1"/>
          <w:numId w:val="6"/>
        </w:numPr>
        <w:tabs>
          <w:tab w:val="num" w:pos="426"/>
        </w:tabs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Договор считается расторгнутым в</w:t>
      </w:r>
      <w:r w:rsidR="00881765">
        <w:rPr>
          <w:rFonts w:ascii="Liberation Serif" w:hAnsi="Liberation Serif"/>
          <w:sz w:val="18"/>
          <w:szCs w:val="18"/>
        </w:rPr>
        <w:t xml:space="preserve"> </w:t>
      </w:r>
      <w:r w:rsidRPr="00E01F42">
        <w:rPr>
          <w:rFonts w:ascii="Liberation Serif" w:hAnsi="Liberation Serif"/>
          <w:sz w:val="18"/>
          <w:szCs w:val="18"/>
        </w:rPr>
        <w:t>случае окончания обучающимся полного курса обучения, в случае перевода обучающегося в другую образовательную организацию, либо по другим причинам.</w:t>
      </w:r>
    </w:p>
    <w:p w:rsidR="00462976" w:rsidRPr="00E01F42" w:rsidRDefault="00462976" w:rsidP="00972C60">
      <w:pPr>
        <w:numPr>
          <w:ilvl w:val="1"/>
          <w:numId w:val="6"/>
        </w:numPr>
        <w:tabs>
          <w:tab w:val="num" w:pos="426"/>
        </w:tabs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Заказчик вправе расторгнуть договор в одностороннем порядке, в случае отказа ребёнка от обучения в школе после письменного уведомления администрации.</w:t>
      </w:r>
    </w:p>
    <w:p w:rsidR="00462976" w:rsidRPr="00E01F42" w:rsidRDefault="00462976" w:rsidP="00972C60">
      <w:pPr>
        <w:numPr>
          <w:ilvl w:val="1"/>
          <w:numId w:val="6"/>
        </w:numPr>
        <w:tabs>
          <w:tab w:val="num" w:pos="426"/>
        </w:tabs>
        <w:ind w:left="0" w:firstLine="0"/>
        <w:jc w:val="both"/>
        <w:rPr>
          <w:rFonts w:ascii="Liberation Serif" w:hAnsi="Liberation Serif"/>
          <w:sz w:val="18"/>
          <w:szCs w:val="18"/>
        </w:rPr>
      </w:pPr>
      <w:r w:rsidRPr="00E01F42">
        <w:rPr>
          <w:rFonts w:ascii="Liberation Serif" w:hAnsi="Liberation Serif"/>
          <w:sz w:val="18"/>
          <w:szCs w:val="18"/>
        </w:rPr>
        <w:t>Заказчик даёт согласие на обработку Исполнителем предоставленных собственных персональных данных и персональных данных обучающегося в следующем перечне: фамилия, имя, отчество; дата рождения; домашний адрес; телефон; паспортные данные.</w:t>
      </w:r>
    </w:p>
    <w:p w:rsidR="003E5AFA" w:rsidRPr="00881765" w:rsidRDefault="00462976" w:rsidP="00972C60">
      <w:pPr>
        <w:numPr>
          <w:ilvl w:val="1"/>
          <w:numId w:val="6"/>
        </w:numPr>
        <w:ind w:left="0" w:firstLine="0"/>
        <w:rPr>
          <w:rFonts w:ascii="Liberation Serif" w:hAnsi="Liberation Serif"/>
          <w:b/>
          <w:bCs/>
          <w:sz w:val="18"/>
          <w:szCs w:val="18"/>
          <w:u w:val="single"/>
        </w:rPr>
      </w:pPr>
      <w:r w:rsidRPr="00E01F42">
        <w:rPr>
          <w:rFonts w:ascii="Liberation Serif" w:hAnsi="Liberation Serif"/>
          <w:sz w:val="18"/>
          <w:szCs w:val="18"/>
        </w:rPr>
        <w:t>Настоящий договор составлен в двух равнозначных экземплярах, по одному для каждой из сторон.</w:t>
      </w:r>
    </w:p>
    <w:p w:rsidR="00A6616D" w:rsidRDefault="00A6616D" w:rsidP="00972C60">
      <w:pPr>
        <w:rPr>
          <w:rFonts w:ascii="Liberation Serif" w:hAnsi="Liberation Serif"/>
          <w:b/>
          <w:bCs/>
          <w:sz w:val="18"/>
          <w:szCs w:val="18"/>
          <w:u w:val="single"/>
        </w:rPr>
      </w:pPr>
    </w:p>
    <w:p w:rsidR="00A6616D" w:rsidRDefault="00A6616D" w:rsidP="00972C60">
      <w:pPr>
        <w:rPr>
          <w:rFonts w:ascii="Liberation Serif" w:hAnsi="Liberation Serif"/>
          <w:b/>
          <w:bCs/>
          <w:sz w:val="18"/>
          <w:szCs w:val="18"/>
          <w:u w:val="single"/>
        </w:rPr>
      </w:pPr>
    </w:p>
    <w:p w:rsidR="004A5752" w:rsidRDefault="004A5752" w:rsidP="004A5752">
      <w:pPr>
        <w:jc w:val="center"/>
        <w:rPr>
          <w:rFonts w:ascii="Liberation Serif" w:hAnsi="Liberation Serif"/>
          <w:b/>
          <w:bCs/>
          <w:sz w:val="18"/>
          <w:szCs w:val="18"/>
          <w:u w:val="single"/>
        </w:rPr>
      </w:pPr>
    </w:p>
    <w:p w:rsidR="00462976" w:rsidRDefault="00C84189" w:rsidP="004A5752">
      <w:pPr>
        <w:jc w:val="center"/>
        <w:rPr>
          <w:rFonts w:ascii="Liberation Serif" w:hAnsi="Liberation Serif"/>
          <w:b/>
          <w:bCs/>
          <w:sz w:val="18"/>
          <w:szCs w:val="18"/>
          <w:u w:val="single"/>
        </w:rPr>
      </w:pPr>
      <w:r w:rsidRPr="00E01F42">
        <w:rPr>
          <w:rFonts w:ascii="Liberation Serif" w:hAnsi="Liberation Serif"/>
          <w:b/>
          <w:bCs/>
          <w:sz w:val="18"/>
          <w:szCs w:val="18"/>
          <w:u w:val="single"/>
        </w:rPr>
        <w:t xml:space="preserve">6. </w:t>
      </w:r>
      <w:r w:rsidR="00462976" w:rsidRPr="00E01F42">
        <w:rPr>
          <w:rFonts w:ascii="Liberation Serif" w:hAnsi="Liberation Serif"/>
          <w:b/>
          <w:bCs/>
          <w:sz w:val="18"/>
          <w:szCs w:val="18"/>
          <w:u w:val="single"/>
        </w:rPr>
        <w:t>Юридический адрес, реквизиты сторон</w:t>
      </w:r>
    </w:p>
    <w:p w:rsidR="00462976" w:rsidRPr="00C37528" w:rsidRDefault="00462976" w:rsidP="00972C60">
      <w:pPr>
        <w:jc w:val="both"/>
        <w:rPr>
          <w:rFonts w:ascii="Liberation Serif" w:hAnsi="Liberation Serif"/>
          <w:b/>
          <w:bCs/>
          <w:sz w:val="22"/>
          <w:u w:val="single"/>
        </w:rPr>
      </w:pPr>
    </w:p>
    <w:tbl>
      <w:tblPr>
        <w:tblStyle w:val="a8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820"/>
        <w:gridCol w:w="5386"/>
      </w:tblGrid>
      <w:tr w:rsidR="003E5AFA" w:rsidRPr="00F436A4" w:rsidTr="00930502">
        <w:trPr>
          <w:trHeight w:val="219"/>
        </w:trPr>
        <w:tc>
          <w:tcPr>
            <w:tcW w:w="4820" w:type="dxa"/>
            <w:vAlign w:val="center"/>
          </w:tcPr>
          <w:p w:rsidR="003E5AFA" w:rsidRPr="00F436A4" w:rsidRDefault="003E5AFA" w:rsidP="00972C60">
            <w:pPr>
              <w:jc w:val="center"/>
              <w:rPr>
                <w:rFonts w:ascii="Liberation Serif" w:hAnsi="Liberation Serif"/>
                <w:b/>
                <w:sz w:val="16"/>
                <w:szCs w:val="16"/>
              </w:rPr>
            </w:pPr>
            <w:r w:rsidRPr="00F436A4">
              <w:rPr>
                <w:rFonts w:ascii="Liberation Serif" w:hAnsi="Liberation Serif"/>
                <w:b/>
                <w:sz w:val="16"/>
                <w:szCs w:val="16"/>
              </w:rPr>
              <w:t>Исполнитель</w:t>
            </w:r>
          </w:p>
        </w:tc>
        <w:tc>
          <w:tcPr>
            <w:tcW w:w="5386" w:type="dxa"/>
            <w:vAlign w:val="center"/>
          </w:tcPr>
          <w:p w:rsidR="003E5AFA" w:rsidRPr="00F436A4" w:rsidRDefault="003E5AFA" w:rsidP="00972C60">
            <w:pPr>
              <w:jc w:val="center"/>
              <w:rPr>
                <w:rFonts w:ascii="Liberation Serif" w:hAnsi="Liberation Serif"/>
                <w:b/>
                <w:sz w:val="16"/>
                <w:szCs w:val="16"/>
              </w:rPr>
            </w:pPr>
            <w:r w:rsidRPr="00F436A4">
              <w:rPr>
                <w:rFonts w:ascii="Liberation Serif" w:hAnsi="Liberation Serif"/>
                <w:b/>
                <w:sz w:val="16"/>
                <w:szCs w:val="16"/>
              </w:rPr>
              <w:t>Заказчик</w:t>
            </w:r>
          </w:p>
        </w:tc>
      </w:tr>
      <w:tr w:rsidR="003E5AFA" w:rsidRPr="00F436A4" w:rsidTr="00930502">
        <w:trPr>
          <w:trHeight w:val="4403"/>
        </w:trPr>
        <w:tc>
          <w:tcPr>
            <w:tcW w:w="4820" w:type="dxa"/>
          </w:tcPr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>МБУ ДО «Краснотурьинская ДМШ № 1»</w:t>
            </w: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>Директор Шотт Светлана Мирославовна</w:t>
            </w: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 xml:space="preserve">Адрес: 624447, Свердловская область, г. Краснотурьинск, </w:t>
            </w: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>ул. Карла Маркса, д.  16</w:t>
            </w: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>тел./факс 8 (34384) 6-23-10</w:t>
            </w: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  <w:lang w:val="en-US"/>
              </w:rPr>
            </w:pPr>
            <w:r w:rsidRPr="00930502">
              <w:rPr>
                <w:rFonts w:ascii="Liberation Serif" w:hAnsi="Liberation Serif"/>
                <w:color w:val="000000"/>
                <w:sz w:val="18"/>
                <w:szCs w:val="16"/>
                <w:lang w:val="en-US"/>
              </w:rPr>
              <w:t xml:space="preserve">e-mail: </w:t>
            </w:r>
            <w:hyperlink r:id="rId5" w:history="1">
              <w:r w:rsidRPr="00930502">
                <w:rPr>
                  <w:rStyle w:val="a3"/>
                  <w:rFonts w:ascii="Liberation Serif" w:hAnsi="Liberation Serif"/>
                  <w:sz w:val="18"/>
                  <w:szCs w:val="16"/>
                  <w:lang w:val="en-US"/>
                </w:rPr>
                <w:t>musicschool16@mail.ru</w:t>
              </w:r>
            </w:hyperlink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  <w:lang w:val="en-US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>ИНН</w:t>
            </w:r>
            <w:r w:rsidRPr="00930502">
              <w:rPr>
                <w:rFonts w:ascii="Liberation Serif" w:hAnsi="Liberation Serif"/>
                <w:sz w:val="18"/>
                <w:szCs w:val="16"/>
                <w:lang w:val="en-US"/>
              </w:rPr>
              <w:t xml:space="preserve"> 6617003370   </w:t>
            </w: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>КПП  661701001</w:t>
            </w: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>р/с 03234643657450006200</w:t>
            </w: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>л/с 23908000700</w:t>
            </w:r>
          </w:p>
          <w:p w:rsidR="003E5AFA" w:rsidRPr="00930502" w:rsidRDefault="003E5AFA" w:rsidP="00972C60">
            <w:pPr>
              <w:rPr>
                <w:rFonts w:ascii="Liberation Serif" w:hAnsi="Liberation Serif"/>
                <w:color w:val="000000"/>
                <w:sz w:val="18"/>
                <w:szCs w:val="16"/>
                <w:lang w:eastAsia="en-US"/>
              </w:rPr>
            </w:pPr>
            <w:r w:rsidRPr="00930502">
              <w:rPr>
                <w:rFonts w:ascii="Liberation Serif" w:hAnsi="Liberation Serif"/>
                <w:color w:val="000000"/>
                <w:sz w:val="18"/>
                <w:szCs w:val="16"/>
                <w:lang w:eastAsia="en-US"/>
              </w:rPr>
              <w:t xml:space="preserve">УРАЛЬСКОЕ ГУ БАНКА РОССИИ//УФК ПО СВЕРДЛОВСКОЙ ОБЛАСТИ </w:t>
            </w:r>
          </w:p>
          <w:p w:rsidR="003E5AFA" w:rsidRPr="00930502" w:rsidRDefault="003E5AFA" w:rsidP="00972C60">
            <w:pPr>
              <w:rPr>
                <w:rFonts w:ascii="Liberation Serif" w:hAnsi="Liberation Serif"/>
                <w:color w:val="000000"/>
                <w:sz w:val="18"/>
                <w:szCs w:val="16"/>
                <w:lang w:eastAsia="en-US"/>
              </w:rPr>
            </w:pPr>
            <w:r w:rsidRPr="00930502">
              <w:rPr>
                <w:rFonts w:ascii="Liberation Serif" w:hAnsi="Liberation Serif"/>
                <w:color w:val="000000"/>
                <w:sz w:val="18"/>
                <w:szCs w:val="16"/>
                <w:lang w:eastAsia="en-US"/>
              </w:rPr>
              <w:t>г. ЕКАТЕРИНБУРГ</w:t>
            </w: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  <w:r w:rsidRPr="00930502">
              <w:rPr>
                <w:rFonts w:ascii="Liberation Serif" w:hAnsi="Liberation Serif"/>
                <w:color w:val="000000"/>
                <w:sz w:val="18"/>
                <w:szCs w:val="16"/>
                <w:lang w:eastAsia="en-US"/>
              </w:rPr>
              <w:t>БИК 016577551</w:t>
            </w: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 xml:space="preserve">Директор МБУ ДО  </w:t>
            </w: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>«Краснотурьинская ДМШ № 1»</w:t>
            </w: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 xml:space="preserve"> </w:t>
            </w: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>_____________________/С.М. Шотт/</w:t>
            </w: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</w:p>
          <w:p w:rsidR="003E5AFA" w:rsidRPr="00F436A4" w:rsidRDefault="003E5AFA" w:rsidP="00972C60">
            <w:pPr>
              <w:jc w:val="both"/>
              <w:rPr>
                <w:rFonts w:ascii="Liberation Serif" w:hAnsi="Liberation Serif"/>
                <w:sz w:val="16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>М.П.</w:t>
            </w:r>
          </w:p>
        </w:tc>
        <w:tc>
          <w:tcPr>
            <w:tcW w:w="5386" w:type="dxa"/>
          </w:tcPr>
          <w:p w:rsidR="003E5AFA" w:rsidRDefault="003E5AFA" w:rsidP="00972C60">
            <w:pPr>
              <w:rPr>
                <w:rFonts w:ascii="Liberation Serif" w:hAnsi="Liberation Serif"/>
                <w:sz w:val="16"/>
                <w:szCs w:val="16"/>
              </w:rPr>
            </w:pP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>Ф.И.О. полностью ______________</w:t>
            </w:r>
            <w:r w:rsidR="00930502">
              <w:rPr>
                <w:rFonts w:ascii="Liberation Serif" w:hAnsi="Liberation Serif"/>
                <w:sz w:val="18"/>
                <w:szCs w:val="16"/>
              </w:rPr>
              <w:t>___________________________</w:t>
            </w: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>______________________________</w:t>
            </w:r>
            <w:r w:rsidR="00930502" w:rsidRPr="00930502">
              <w:rPr>
                <w:rFonts w:ascii="Liberation Serif" w:hAnsi="Liberation Serif"/>
                <w:sz w:val="18"/>
                <w:szCs w:val="16"/>
              </w:rPr>
              <w:t>__________</w:t>
            </w:r>
            <w:r w:rsidR="00930502">
              <w:rPr>
                <w:rFonts w:ascii="Liberation Serif" w:hAnsi="Liberation Serif"/>
                <w:sz w:val="18"/>
                <w:szCs w:val="16"/>
              </w:rPr>
              <w:t>_________________</w:t>
            </w: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>Паспортные данные:</w:t>
            </w: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>№________________ серия _______</w:t>
            </w:r>
            <w:r w:rsidR="00930502">
              <w:rPr>
                <w:rFonts w:ascii="Liberation Serif" w:hAnsi="Liberation Serif"/>
                <w:sz w:val="18"/>
                <w:szCs w:val="16"/>
              </w:rPr>
              <w:t>__________________________</w:t>
            </w: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>Кем выдан _____________________</w:t>
            </w:r>
            <w:r w:rsidR="00930502">
              <w:rPr>
                <w:rFonts w:ascii="Liberation Serif" w:hAnsi="Liberation Serif"/>
                <w:sz w:val="18"/>
                <w:szCs w:val="16"/>
              </w:rPr>
              <w:t>__________________________</w:t>
            </w:r>
          </w:p>
          <w:p w:rsidR="00930502" w:rsidRPr="00930502" w:rsidRDefault="00930502" w:rsidP="00972C60">
            <w:pPr>
              <w:rPr>
                <w:rFonts w:ascii="Liberation Serif" w:hAnsi="Liberation Serif"/>
                <w:sz w:val="18"/>
                <w:szCs w:val="16"/>
              </w:rPr>
            </w:pPr>
          </w:p>
          <w:p w:rsidR="003E5AFA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>___________________________</w:t>
            </w:r>
            <w:r w:rsidR="00930502">
              <w:rPr>
                <w:rFonts w:ascii="Liberation Serif" w:hAnsi="Liberation Serif"/>
                <w:sz w:val="18"/>
                <w:szCs w:val="16"/>
              </w:rPr>
              <w:t>______________________________</w:t>
            </w:r>
          </w:p>
          <w:p w:rsidR="00930502" w:rsidRPr="00930502" w:rsidRDefault="00930502" w:rsidP="00972C60">
            <w:pPr>
              <w:rPr>
                <w:rFonts w:ascii="Liberation Serif" w:hAnsi="Liberation Serif"/>
                <w:sz w:val="18"/>
                <w:szCs w:val="16"/>
              </w:rPr>
            </w:pP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>Дата выдачи ________________</w:t>
            </w:r>
            <w:r w:rsidR="00930502">
              <w:rPr>
                <w:rFonts w:ascii="Liberation Serif" w:hAnsi="Liberation Serif"/>
                <w:sz w:val="18"/>
                <w:szCs w:val="16"/>
              </w:rPr>
              <w:t>______________________________</w:t>
            </w: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>Адрес места жительства, индекс</w:t>
            </w:r>
            <w:r w:rsidR="00930502">
              <w:rPr>
                <w:rFonts w:ascii="Liberation Serif" w:hAnsi="Liberation Serif"/>
                <w:sz w:val="18"/>
                <w:szCs w:val="16"/>
              </w:rPr>
              <w:t xml:space="preserve"> _____________________________</w:t>
            </w: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>г. _________________________</w:t>
            </w:r>
            <w:r w:rsidR="00930502">
              <w:rPr>
                <w:rFonts w:ascii="Liberation Serif" w:hAnsi="Liberation Serif"/>
                <w:sz w:val="18"/>
                <w:szCs w:val="16"/>
              </w:rPr>
              <w:t>______________________________</w:t>
            </w: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>ул. ___________________________</w:t>
            </w:r>
            <w:r w:rsidR="00930502">
              <w:rPr>
                <w:rFonts w:ascii="Liberation Serif" w:hAnsi="Liberation Serif"/>
                <w:sz w:val="18"/>
                <w:szCs w:val="16"/>
              </w:rPr>
              <w:t>________ д., кв. _____________</w:t>
            </w: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</w:p>
          <w:p w:rsidR="003E5AFA" w:rsidRPr="00930502" w:rsidRDefault="003E5AFA" w:rsidP="00972C60">
            <w:pPr>
              <w:rPr>
                <w:rFonts w:ascii="Liberation Serif" w:hAnsi="Liberation Serif"/>
                <w:sz w:val="18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>Тел. _______________________________________________</w:t>
            </w:r>
            <w:r w:rsidR="00930502">
              <w:rPr>
                <w:rFonts w:ascii="Liberation Serif" w:hAnsi="Liberation Serif"/>
                <w:sz w:val="18"/>
                <w:szCs w:val="16"/>
              </w:rPr>
              <w:t>______</w:t>
            </w:r>
          </w:p>
          <w:p w:rsidR="00930502" w:rsidRPr="00930502" w:rsidRDefault="00930502" w:rsidP="00972C60">
            <w:pPr>
              <w:rPr>
                <w:rFonts w:ascii="Liberation Serif" w:hAnsi="Liberation Serif"/>
                <w:sz w:val="18"/>
                <w:szCs w:val="16"/>
              </w:rPr>
            </w:pPr>
          </w:p>
          <w:p w:rsidR="003E5AFA" w:rsidRPr="00F436A4" w:rsidRDefault="003E5AFA" w:rsidP="00972C60">
            <w:pPr>
              <w:rPr>
                <w:rFonts w:ascii="Liberation Serif" w:hAnsi="Liberation Serif"/>
                <w:sz w:val="16"/>
                <w:szCs w:val="16"/>
              </w:rPr>
            </w:pPr>
            <w:r w:rsidRPr="00930502">
              <w:rPr>
                <w:rFonts w:ascii="Liberation Serif" w:hAnsi="Liberation Serif"/>
                <w:sz w:val="18"/>
                <w:szCs w:val="16"/>
              </w:rPr>
              <w:t>Подпись___________________________________</w:t>
            </w:r>
          </w:p>
        </w:tc>
      </w:tr>
    </w:tbl>
    <w:p w:rsidR="004832CD" w:rsidRPr="00C37528" w:rsidRDefault="004832CD" w:rsidP="00972C60">
      <w:pPr>
        <w:rPr>
          <w:rFonts w:ascii="Liberation Serif" w:hAnsi="Liberation Serif"/>
        </w:rPr>
      </w:pPr>
    </w:p>
    <w:p w:rsidR="00011CB1" w:rsidRDefault="00011CB1"/>
    <w:sectPr w:rsidR="00011CB1" w:rsidSect="00972C60">
      <w:pgSz w:w="11906" w:h="16838"/>
      <w:pgMar w:top="284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53010"/>
    <w:multiLevelType w:val="multilevel"/>
    <w:tmpl w:val="1E06447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72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1170" w:hanging="720"/>
      </w:pPr>
    </w:lvl>
    <w:lvl w:ilvl="4">
      <w:start w:val="1"/>
      <w:numFmt w:val="decimal"/>
      <w:lvlText w:val="%1.%2.%3.%4.%5."/>
      <w:lvlJc w:val="left"/>
      <w:pPr>
        <w:tabs>
          <w:tab w:val="num" w:pos="1680"/>
        </w:tabs>
        <w:ind w:left="1680" w:hanging="1080"/>
      </w:pPr>
    </w:lvl>
    <w:lvl w:ilvl="5">
      <w:start w:val="1"/>
      <w:numFmt w:val="decimal"/>
      <w:lvlText w:val="%1.%2.%3.%4.%5.%6."/>
      <w:lvlJc w:val="left"/>
      <w:pPr>
        <w:tabs>
          <w:tab w:val="num" w:pos="1830"/>
        </w:tabs>
        <w:ind w:left="18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340"/>
        </w:tabs>
        <w:ind w:left="23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490"/>
        </w:tabs>
        <w:ind w:left="24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000"/>
        </w:tabs>
        <w:ind w:left="3000" w:hanging="1800"/>
      </w:pPr>
    </w:lvl>
  </w:abstractNum>
  <w:abstractNum w:abstractNumId="1" w15:restartNumberingAfterBreak="0">
    <w:nsid w:val="19D0688D"/>
    <w:multiLevelType w:val="multilevel"/>
    <w:tmpl w:val="9DE0024A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630" w:hanging="540"/>
      </w:pPr>
    </w:lvl>
    <w:lvl w:ilvl="2">
      <w:start w:val="2"/>
      <w:numFmt w:val="decimal"/>
      <w:lvlText w:val="%1.%2.%3."/>
      <w:lvlJc w:val="left"/>
      <w:pPr>
        <w:ind w:left="900" w:hanging="720"/>
      </w:pPr>
    </w:lvl>
    <w:lvl w:ilvl="3">
      <w:start w:val="1"/>
      <w:numFmt w:val="decimal"/>
      <w:lvlText w:val="%1.%2.%3.%4."/>
      <w:lvlJc w:val="left"/>
      <w:pPr>
        <w:ind w:left="99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530" w:hanging="1080"/>
      </w:pPr>
    </w:lvl>
    <w:lvl w:ilvl="6">
      <w:start w:val="1"/>
      <w:numFmt w:val="decimal"/>
      <w:lvlText w:val="%1.%2.%3.%4.%5.%6.%7."/>
      <w:lvlJc w:val="left"/>
      <w:pPr>
        <w:ind w:left="1980" w:hanging="1440"/>
      </w:pPr>
    </w:lvl>
    <w:lvl w:ilvl="7">
      <w:start w:val="1"/>
      <w:numFmt w:val="decimal"/>
      <w:lvlText w:val="%1.%2.%3.%4.%5.%6.%7.%8."/>
      <w:lvlJc w:val="left"/>
      <w:pPr>
        <w:ind w:left="207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2" w15:restartNumberingAfterBreak="0">
    <w:nsid w:val="31793AE2"/>
    <w:multiLevelType w:val="multilevel"/>
    <w:tmpl w:val="7A7A401E"/>
    <w:lvl w:ilvl="0">
      <w:start w:val="3"/>
      <w:numFmt w:val="decimal"/>
      <w:lvlText w:val="%1."/>
      <w:lvlJc w:val="left"/>
      <w:pPr>
        <w:tabs>
          <w:tab w:val="num" w:pos="1020"/>
        </w:tabs>
        <w:ind w:left="1020" w:hanging="1020"/>
      </w:pPr>
    </w:lvl>
    <w:lvl w:ilvl="1">
      <w:start w:val="2"/>
      <w:numFmt w:val="decimal"/>
      <w:lvlText w:val="%1.%2."/>
      <w:lvlJc w:val="left"/>
      <w:pPr>
        <w:tabs>
          <w:tab w:val="num" w:pos="1110"/>
        </w:tabs>
        <w:ind w:left="1110" w:hanging="1020"/>
      </w:p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1020"/>
      </w:pPr>
    </w:lvl>
    <w:lvl w:ilvl="3">
      <w:start w:val="1"/>
      <w:numFmt w:val="decimal"/>
      <w:lvlText w:val="%1.%2.%3.%4."/>
      <w:lvlJc w:val="left"/>
      <w:pPr>
        <w:tabs>
          <w:tab w:val="num" w:pos="1290"/>
        </w:tabs>
        <w:ind w:left="1290" w:hanging="10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70"/>
        </w:tabs>
        <w:ind w:left="207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3" w15:restartNumberingAfterBreak="0">
    <w:nsid w:val="3AF87C08"/>
    <w:multiLevelType w:val="hybridMultilevel"/>
    <w:tmpl w:val="1B0032C0"/>
    <w:lvl w:ilvl="0" w:tplc="377274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377720"/>
    <w:multiLevelType w:val="multilevel"/>
    <w:tmpl w:val="00B0DC14"/>
    <w:lvl w:ilvl="0">
      <w:start w:val="4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555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72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1170" w:hanging="720"/>
      </w:pPr>
    </w:lvl>
    <w:lvl w:ilvl="4">
      <w:start w:val="1"/>
      <w:numFmt w:val="decimal"/>
      <w:lvlText w:val="%1.%2.%3.%4.%5."/>
      <w:lvlJc w:val="left"/>
      <w:pPr>
        <w:tabs>
          <w:tab w:val="num" w:pos="1680"/>
        </w:tabs>
        <w:ind w:left="1680" w:hanging="1080"/>
      </w:pPr>
    </w:lvl>
    <w:lvl w:ilvl="5">
      <w:start w:val="1"/>
      <w:numFmt w:val="decimal"/>
      <w:lvlText w:val="%1.%2.%3.%4.%5.%6."/>
      <w:lvlJc w:val="left"/>
      <w:pPr>
        <w:tabs>
          <w:tab w:val="num" w:pos="1830"/>
        </w:tabs>
        <w:ind w:left="18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340"/>
        </w:tabs>
        <w:ind w:left="23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490"/>
        </w:tabs>
        <w:ind w:left="24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000"/>
        </w:tabs>
        <w:ind w:left="3000" w:hanging="1800"/>
      </w:pPr>
    </w:lvl>
  </w:abstractNum>
  <w:abstractNum w:abstractNumId="5" w15:restartNumberingAfterBreak="0">
    <w:nsid w:val="5BCA0E41"/>
    <w:multiLevelType w:val="multilevel"/>
    <w:tmpl w:val="0EC616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5EFC257D"/>
    <w:multiLevelType w:val="multilevel"/>
    <w:tmpl w:val="C08EC338"/>
    <w:lvl w:ilvl="0">
      <w:start w:val="2"/>
      <w:numFmt w:val="decimal"/>
      <w:lvlText w:val="%1."/>
      <w:lvlJc w:val="left"/>
      <w:pPr>
        <w:tabs>
          <w:tab w:val="num" w:pos="675"/>
        </w:tabs>
        <w:ind w:left="675" w:hanging="675"/>
      </w:pPr>
    </w:lvl>
    <w:lvl w:ilvl="1">
      <w:start w:val="2"/>
      <w:numFmt w:val="decimal"/>
      <w:lvlText w:val="%1.%2."/>
      <w:lvlJc w:val="left"/>
      <w:pPr>
        <w:tabs>
          <w:tab w:val="num" w:pos="750"/>
        </w:tabs>
        <w:ind w:left="750" w:hanging="675"/>
      </w:p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</w:lvl>
    <w:lvl w:ilvl="3">
      <w:start w:val="1"/>
      <w:numFmt w:val="decimal"/>
      <w:lvlText w:val="%1.%2.%3.%4."/>
      <w:lvlJc w:val="left"/>
      <w:pPr>
        <w:tabs>
          <w:tab w:val="num" w:pos="945"/>
        </w:tabs>
        <w:ind w:left="945" w:hanging="720"/>
      </w:p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55"/>
        </w:tabs>
        <w:ind w:left="14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18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65"/>
        </w:tabs>
        <w:ind w:left="196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400"/>
        </w:tabs>
        <w:ind w:left="2400" w:hanging="1800"/>
      </w:pPr>
    </w:lvl>
  </w:abstractNum>
  <w:abstractNum w:abstractNumId="7" w15:restartNumberingAfterBreak="0">
    <w:nsid w:val="63F734E3"/>
    <w:multiLevelType w:val="multilevel"/>
    <w:tmpl w:val="77708A12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870"/>
        </w:tabs>
        <w:ind w:left="87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30"/>
        </w:tabs>
        <w:ind w:left="123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230"/>
        </w:tabs>
        <w:ind w:left="123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590"/>
        </w:tabs>
        <w:ind w:left="159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950"/>
        </w:tabs>
        <w:ind w:left="195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950"/>
        </w:tabs>
        <w:ind w:left="195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310"/>
        </w:tabs>
        <w:ind w:left="2310" w:hanging="2160"/>
      </w:pPr>
    </w:lvl>
  </w:abstractNum>
  <w:abstractNum w:abstractNumId="8" w15:restartNumberingAfterBreak="0">
    <w:nsid w:val="7E6C5B39"/>
    <w:multiLevelType w:val="hybridMultilevel"/>
    <w:tmpl w:val="CA606972"/>
    <w:lvl w:ilvl="0" w:tplc="67808276">
      <w:start w:val="1"/>
      <w:numFmt w:val="decimal"/>
      <w:lvlText w:val="%1."/>
      <w:lvlJc w:val="left"/>
      <w:pPr>
        <w:ind w:left="720" w:hanging="360"/>
      </w:pPr>
    </w:lvl>
    <w:lvl w:ilvl="1" w:tplc="67808276" w:tentative="1">
      <w:start w:val="1"/>
      <w:numFmt w:val="lowerLetter"/>
      <w:lvlText w:val="%2."/>
      <w:lvlJc w:val="left"/>
      <w:pPr>
        <w:ind w:left="1440" w:hanging="360"/>
      </w:pPr>
    </w:lvl>
    <w:lvl w:ilvl="2" w:tplc="67808276" w:tentative="1">
      <w:start w:val="1"/>
      <w:numFmt w:val="lowerRoman"/>
      <w:lvlText w:val="%3."/>
      <w:lvlJc w:val="right"/>
      <w:pPr>
        <w:ind w:left="2160" w:hanging="180"/>
      </w:pPr>
    </w:lvl>
    <w:lvl w:ilvl="3" w:tplc="67808276" w:tentative="1">
      <w:start w:val="1"/>
      <w:numFmt w:val="decimal"/>
      <w:lvlText w:val="%4."/>
      <w:lvlJc w:val="left"/>
      <w:pPr>
        <w:ind w:left="2880" w:hanging="360"/>
      </w:pPr>
    </w:lvl>
    <w:lvl w:ilvl="4" w:tplc="67808276" w:tentative="1">
      <w:start w:val="1"/>
      <w:numFmt w:val="lowerLetter"/>
      <w:lvlText w:val="%5."/>
      <w:lvlJc w:val="left"/>
      <w:pPr>
        <w:ind w:left="3600" w:hanging="360"/>
      </w:pPr>
    </w:lvl>
    <w:lvl w:ilvl="5" w:tplc="67808276" w:tentative="1">
      <w:start w:val="1"/>
      <w:numFmt w:val="lowerRoman"/>
      <w:lvlText w:val="%6."/>
      <w:lvlJc w:val="right"/>
      <w:pPr>
        <w:ind w:left="4320" w:hanging="180"/>
      </w:pPr>
    </w:lvl>
    <w:lvl w:ilvl="6" w:tplc="67808276" w:tentative="1">
      <w:start w:val="1"/>
      <w:numFmt w:val="decimal"/>
      <w:lvlText w:val="%7."/>
      <w:lvlJc w:val="left"/>
      <w:pPr>
        <w:ind w:left="5040" w:hanging="360"/>
      </w:pPr>
    </w:lvl>
    <w:lvl w:ilvl="7" w:tplc="67808276" w:tentative="1">
      <w:start w:val="1"/>
      <w:numFmt w:val="lowerLetter"/>
      <w:lvlText w:val="%8."/>
      <w:lvlJc w:val="left"/>
      <w:pPr>
        <w:ind w:left="5760" w:hanging="360"/>
      </w:pPr>
    </w:lvl>
    <w:lvl w:ilvl="8" w:tplc="6780827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3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599"/>
    <w:rsid w:val="00011CB1"/>
    <w:rsid w:val="000D2943"/>
    <w:rsid w:val="000D6579"/>
    <w:rsid w:val="001851B2"/>
    <w:rsid w:val="003213FD"/>
    <w:rsid w:val="003E5AFA"/>
    <w:rsid w:val="00462976"/>
    <w:rsid w:val="004832CD"/>
    <w:rsid w:val="004A5752"/>
    <w:rsid w:val="004F193E"/>
    <w:rsid w:val="00500FBF"/>
    <w:rsid w:val="00571599"/>
    <w:rsid w:val="005E4C45"/>
    <w:rsid w:val="006B18C2"/>
    <w:rsid w:val="006C622C"/>
    <w:rsid w:val="00716AE0"/>
    <w:rsid w:val="008816B0"/>
    <w:rsid w:val="00881765"/>
    <w:rsid w:val="00893C4E"/>
    <w:rsid w:val="00930502"/>
    <w:rsid w:val="00972C60"/>
    <w:rsid w:val="00A6616D"/>
    <w:rsid w:val="00AD70E5"/>
    <w:rsid w:val="00BF5935"/>
    <w:rsid w:val="00C37528"/>
    <w:rsid w:val="00C84189"/>
    <w:rsid w:val="00D004F5"/>
    <w:rsid w:val="00E01F42"/>
    <w:rsid w:val="00E72F97"/>
    <w:rsid w:val="00EB41BF"/>
    <w:rsid w:val="00FD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04D40"/>
  <w15:docId w15:val="{B67D0ABE-A384-4280-A76B-74FE73457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9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462976"/>
    <w:pPr>
      <w:keepNext/>
      <w:jc w:val="center"/>
      <w:outlineLvl w:val="1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62976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styleId="a3">
    <w:name w:val="Hyperlink"/>
    <w:uiPriority w:val="99"/>
    <w:unhideWhenUsed/>
    <w:rsid w:val="00462976"/>
    <w:rPr>
      <w:color w:val="0000FF"/>
      <w:u w:val="single"/>
    </w:rPr>
  </w:style>
  <w:style w:type="paragraph" w:styleId="a4">
    <w:name w:val="Title"/>
    <w:basedOn w:val="a"/>
    <w:link w:val="a5"/>
    <w:qFormat/>
    <w:rsid w:val="00462976"/>
    <w:pPr>
      <w:jc w:val="center"/>
    </w:pPr>
    <w:rPr>
      <w:b/>
      <w:sz w:val="32"/>
    </w:rPr>
  </w:style>
  <w:style w:type="character" w:customStyle="1" w:styleId="a5">
    <w:name w:val="Заголовок Знак"/>
    <w:basedOn w:val="a0"/>
    <w:link w:val="a4"/>
    <w:rsid w:val="0046297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6">
    <w:name w:val="Body Text Indent"/>
    <w:basedOn w:val="a"/>
    <w:link w:val="a7"/>
    <w:semiHidden/>
    <w:unhideWhenUsed/>
    <w:rsid w:val="00462976"/>
    <w:pPr>
      <w:ind w:left="150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semiHidden/>
    <w:rsid w:val="004629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462976"/>
    <w:pPr>
      <w:ind w:left="851" w:hanging="701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semiHidden/>
    <w:rsid w:val="00462976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59"/>
    <w:rsid w:val="003E5AFA"/>
    <w:pPr>
      <w:spacing w:after="0" w:line="240" w:lineRule="auto"/>
    </w:pPr>
    <w:rPr>
      <w:rFonts w:ascii="Book Antiqua" w:hAnsi="Book Antiqua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893C4E"/>
    <w:pPr>
      <w:ind w:left="720"/>
      <w:contextualSpacing/>
    </w:p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A6616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6616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usicschool1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1873</Words>
  <Characters>10678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15</cp:revision>
  <cp:lastPrinted>2026-09-21T05:07:00Z</cp:lastPrinted>
  <dcterms:created xsi:type="dcterms:W3CDTF">2024-08-29T10:04:00Z</dcterms:created>
  <dcterms:modified xsi:type="dcterms:W3CDTF">2026-09-21T05:59:00Z</dcterms:modified>
</cp:coreProperties>
</file>